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E86A19">
        <w:rPr>
          <w:rFonts w:ascii="Arial" w:hAnsi="Arial" w:cs="Arial"/>
          <w:b/>
          <w:smallCaps/>
          <w:sz w:val="22"/>
          <w:szCs w:val="22"/>
        </w:rPr>
        <w:t xml:space="preserve">n. </w:t>
      </w:r>
      <w:r w:rsidR="00515623">
        <w:rPr>
          <w:rFonts w:ascii="Arial" w:hAnsi="Arial" w:cs="Arial"/>
          <w:b/>
        </w:rPr>
        <w:t>5</w:t>
      </w:r>
      <w:r w:rsidR="00E86A19" w:rsidRPr="007768EB">
        <w:rPr>
          <w:rFonts w:ascii="Arial" w:hAnsi="Arial" w:cs="Arial"/>
          <w:b/>
        </w:rPr>
        <w:t>/2021-22/FSGMOT</w:t>
      </w:r>
    </w:p>
    <w:p w:rsidR="003407F9" w:rsidRPr="00E62AEB" w:rsidRDefault="00E62AEB" w:rsidP="00DD5D7F">
      <w:pPr>
        <w:spacing w:line="276" w:lineRule="auto"/>
        <w:jc w:val="both"/>
        <w:rPr>
          <w:rFonts w:ascii="Arial" w:hAnsi="Arial" w:cs="Arial"/>
          <w:caps/>
        </w:rPr>
      </w:pPr>
      <w:r w:rsidRPr="00E62AEB">
        <w:rPr>
          <w:rFonts w:ascii="Arial" w:hAnsi="Arial" w:cs="Arial"/>
          <w:smallCaps/>
          <w:sz w:val="22"/>
          <w:szCs w:val="22"/>
        </w:rPr>
        <w:t>PER IL CONFERIMENTO DI ASSEGNI PER LO SVOLGIMENTO DI ATTIVITÀ DI TUTORATO, DIDATTICHE-INTEGRATIVE E DI RECUPERO IN AULA PER L’A.A. 202</w:t>
      </w:r>
      <w:r w:rsidR="00E86A19">
        <w:rPr>
          <w:rFonts w:ascii="Arial" w:hAnsi="Arial" w:cs="Arial"/>
          <w:smallCaps/>
          <w:sz w:val="22"/>
          <w:szCs w:val="22"/>
        </w:rPr>
        <w:t>1</w:t>
      </w:r>
      <w:r w:rsidRPr="00E62AEB">
        <w:rPr>
          <w:rFonts w:ascii="Arial" w:hAnsi="Arial" w:cs="Arial"/>
          <w:smallCaps/>
          <w:sz w:val="22"/>
          <w:szCs w:val="22"/>
        </w:rPr>
        <w:t>/2</w:t>
      </w:r>
      <w:r w:rsidR="00E86A19">
        <w:rPr>
          <w:rFonts w:ascii="Arial" w:hAnsi="Arial" w:cs="Arial"/>
          <w:smallCaps/>
          <w:sz w:val="22"/>
          <w:szCs w:val="22"/>
        </w:rPr>
        <w:t>2</w:t>
      </w:r>
      <w:r w:rsidRPr="00E62AEB">
        <w:rPr>
          <w:rFonts w:ascii="Arial" w:hAnsi="Arial" w:cs="Arial"/>
          <w:smallCaps/>
          <w:sz w:val="22"/>
          <w:szCs w:val="22"/>
        </w:rPr>
        <w:t xml:space="preserve"> NELL’AMBITO DEI CORSI DI STUDIO DI SCIENZE MOTORIE</w:t>
      </w:r>
      <w:r w:rsidR="00DD5D7F" w:rsidRPr="00E62AEB">
        <w:rPr>
          <w:rFonts w:ascii="Arial" w:hAnsi="Arial" w:cs="Arial"/>
          <w:smallCaps/>
          <w:sz w:val="22"/>
          <w:szCs w:val="22"/>
        </w:rPr>
        <w:t>.</w:t>
      </w:r>
    </w:p>
    <w:p w:rsidR="00B20D92" w:rsidRDefault="00B20D92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bookmarkStart w:id="0" w:name="_GoBack"/>
      <w:bookmarkEnd w:id="0"/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Il/La sottoscritto/a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per il conferimento </w:t>
      </w:r>
      <w:r w:rsidR="00227D18" w:rsidRPr="00227D18">
        <w:rPr>
          <w:rFonts w:ascii="Arial" w:hAnsi="Arial" w:cs="Arial"/>
          <w:lang w:eastAsia="it-IT"/>
        </w:rPr>
        <w:t xml:space="preserve">di assegni per lo svolgimento </w:t>
      </w:r>
      <w:r w:rsidR="00DA527C" w:rsidRPr="00DA527C">
        <w:rPr>
          <w:rFonts w:ascii="Arial" w:hAnsi="Arial" w:cs="Arial"/>
          <w:lang w:eastAsia="it-IT"/>
        </w:rPr>
        <w:t>di attività di tutorato, didattiche-integrative e di recupero in aula per l’a.a. 2020/21 nell’ambito dei cor</w:t>
      </w:r>
      <w:r w:rsidR="00DA527C">
        <w:rPr>
          <w:rFonts w:ascii="Arial" w:hAnsi="Arial" w:cs="Arial"/>
          <w:lang w:eastAsia="it-IT"/>
        </w:rPr>
        <w:t>si di studio di scienze motorie,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515623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515623">
              <w:rPr>
                <w:rFonts w:ascii="Arial" w:hAnsi="Arial" w:cs="Arial"/>
                <w:b/>
                <w:bCs/>
                <w:lang w:eastAsia="it-IT"/>
              </w:rPr>
              <w:t>1-TDSS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515623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  <w:r>
              <w:rPr>
                <w:rFonts w:ascii="Arial" w:hAnsi="Arial" w:cs="Arial"/>
                <w:lang w:eastAsia="it-IT"/>
              </w:rPr>
              <w:t>L-22</w:t>
            </w: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515623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  <w:r w:rsidRPr="00515623">
              <w:rPr>
                <w:rFonts w:ascii="Arial" w:hAnsi="Arial" w:cs="Arial"/>
                <w:lang w:eastAsia="it-IT"/>
              </w:rPr>
              <w:t>TECNICHE E DIDATTICA DEGLI SPORT DI SQUADRA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515623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  <w:r>
              <w:rPr>
                <w:rFonts w:ascii="Arial" w:hAnsi="Arial" w:cs="Arial"/>
                <w:lang w:eastAsia="it-IT"/>
              </w:rPr>
              <w:t>Luciano Bertinato</w:t>
            </w: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3B5F21" w:rsidP="003B5F21">
      <w:pPr>
        <w:rPr>
          <w:rFonts w:ascii="Arial" w:hAnsi="Arial" w:cs="Arial"/>
          <w:b/>
          <w:color w:val="0000FF"/>
          <w:u w:val="single"/>
        </w:rPr>
      </w:pPr>
      <w:r w:rsidRPr="00375721">
        <w:rPr>
          <w:rFonts w:ascii="Arial" w:hAnsi="Arial" w:cs="Arial"/>
          <w:b/>
          <w:color w:val="0000FF"/>
          <w:u w:val="single"/>
        </w:rPr>
        <w:t>compilare il riquadro che interessa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515623" w:rsidRPr="00515623" w:rsidRDefault="00515623" w:rsidP="004F2B48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515623">
        <w:rPr>
          <w:rFonts w:ascii="Arial" w:hAnsi="Arial" w:cs="Arial"/>
          <w:b/>
        </w:rPr>
        <w:t>STUDENTE ISCRITTO A CORSO DI LAUREA MAGISTRALE/SPECIALISTICA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 xml:space="preserve">di possedere il seguente titolo di LAUREA </w:t>
      </w:r>
      <w:r>
        <w:rPr>
          <w:rFonts w:ascii="Arial" w:hAnsi="Arial" w:cs="Arial"/>
        </w:rPr>
        <w:t>i</w:t>
      </w:r>
      <w:r w:rsidRPr="00515623">
        <w:rPr>
          <w:rFonts w:ascii="Arial" w:hAnsi="Arial" w:cs="Arial"/>
        </w:rPr>
        <w:t>n…………………………………………………………………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conseguito il …………………………….</w:t>
      </w:r>
      <w:r w:rsidRPr="00515623">
        <w:rPr>
          <w:rFonts w:ascii="Arial" w:hAnsi="Arial" w:cs="Arial"/>
        </w:rPr>
        <w:t>p</w:t>
      </w:r>
      <w:r w:rsidRPr="00515623">
        <w:rPr>
          <w:rFonts w:ascii="Arial" w:hAnsi="Arial" w:cs="Arial"/>
        </w:rPr>
        <w:t>resso</w:t>
      </w:r>
      <w:r>
        <w:rPr>
          <w:rFonts w:ascii="Arial" w:hAnsi="Arial" w:cs="Arial"/>
        </w:rPr>
        <w:t xml:space="preserve"> l’Università di ………………………………………………..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515623">
        <w:rPr>
          <w:rFonts w:ascii="Arial" w:hAnsi="Arial" w:cs="Arial"/>
        </w:rPr>
        <w:t xml:space="preserve">on voto  ..…..…….../……………………  .e di essere regolarmente iscritto al Corso di Laurea Magistrale/Specialistica </w:t>
      </w:r>
      <w:r>
        <w:rPr>
          <w:rFonts w:ascii="Arial" w:hAnsi="Arial" w:cs="Arial"/>
        </w:rPr>
        <w:t>i</w:t>
      </w:r>
      <w:r w:rsidRPr="00515623">
        <w:rPr>
          <w:rFonts w:ascii="Arial" w:hAnsi="Arial" w:cs="Arial"/>
        </w:rPr>
        <w:t>n………………………</w:t>
      </w:r>
      <w:r>
        <w:rPr>
          <w:rFonts w:ascii="Arial" w:hAnsi="Arial" w:cs="Arial"/>
        </w:rPr>
        <w:t>…………………………………………………………………</w:t>
      </w:r>
    </w:p>
    <w:p w:rsidR="00515623" w:rsidRP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</w:rPr>
      </w:pPr>
      <w:r w:rsidRPr="00515623">
        <w:rPr>
          <w:rFonts w:ascii="Arial" w:hAnsi="Arial" w:cs="Arial"/>
        </w:rPr>
        <w:t>dell’Università di Verona</w:t>
      </w:r>
      <w:r>
        <w:rPr>
          <w:rFonts w:ascii="Arial" w:hAnsi="Arial" w:cs="Arial"/>
        </w:rPr>
        <w:t>.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515623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515623">
        <w:rPr>
          <w:rFonts w:ascii="Arial" w:hAnsi="Arial" w:cs="Arial"/>
          <w:b/>
        </w:rPr>
        <w:t xml:space="preserve">ISCRITTO A CORSO DI </w:t>
      </w:r>
      <w:r>
        <w:rPr>
          <w:rFonts w:ascii="Arial" w:hAnsi="Arial" w:cs="Arial"/>
          <w:b/>
        </w:rPr>
        <w:t xml:space="preserve">DOTTORATO DI RICERCA </w:t>
      </w:r>
    </w:p>
    <w:p w:rsidR="00DF6DB1" w:rsidRDefault="00DF6DB1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di possedere il seguente titolo di Laurea MAGISTRALE in ………………………………………………….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………………………………………………………………………conseguito il 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presso</w:t>
      </w:r>
      <w:r w:rsidR="006C3838">
        <w:rPr>
          <w:rFonts w:ascii="Arial" w:hAnsi="Arial" w:cs="Arial"/>
        </w:rPr>
        <w:t xml:space="preserve"> l’Università di </w:t>
      </w:r>
      <w:r w:rsidRPr="00515623">
        <w:rPr>
          <w:rFonts w:ascii="Arial" w:hAnsi="Arial" w:cs="Arial"/>
        </w:rPr>
        <w:t>………………………………………con voto  …….…….../………….........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e di essere regolarmente iscritto al Dottorato di Ricerca in…………………………..........................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…………………………………………………………………………………………dell’Università di Verona</w:t>
      </w:r>
      <w:r w:rsidR="006C3838">
        <w:rPr>
          <w:rFonts w:ascii="Arial" w:hAnsi="Arial" w:cs="Arial"/>
        </w:rPr>
        <w:t>.</w:t>
      </w:r>
    </w:p>
    <w:p w:rsidR="00515623" w:rsidRPr="00515623" w:rsidRDefault="00515623" w:rsidP="006C3838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Sezione in cui svolge attività di ricerca …………………………………………………………………………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Nominativo tutor accademico ……………………………………………………………………………………</w:t>
      </w:r>
    </w:p>
    <w:p w:rsidR="00515623" w:rsidRDefault="00515623" w:rsidP="00515623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E15FEA" w:rsidRPr="00572018" w:rsidRDefault="00E15FEA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572018">
        <w:rPr>
          <w:rFonts w:ascii="Arial" w:hAnsi="Arial" w:cs="Arial"/>
          <w:b/>
          <w:u w:val="single"/>
        </w:rPr>
        <w:t xml:space="preserve">Il sottoscritto indica </w:t>
      </w:r>
      <w:r w:rsidR="00E86A19">
        <w:rPr>
          <w:rFonts w:ascii="Arial" w:hAnsi="Arial" w:cs="Arial"/>
          <w:b/>
          <w:u w:val="single"/>
        </w:rPr>
        <w:t>i</w:t>
      </w:r>
      <w:r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A18A5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F77BC1">
        <w:rPr>
          <w:rFonts w:ascii="Arial" w:eastAsia="MS Mincho" w:hAnsi="Arial" w:cs="Arial"/>
          <w:b/>
        </w:rPr>
        <w:t xml:space="preserve">Il sottoscritto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007414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INFO</w:t>
      </w:r>
      <w:r w:rsidR="008B0370">
        <w:rPr>
          <w:rFonts w:ascii="Arial" w:eastAsia="MS Mincho" w:hAnsi="Arial" w:cs="Arial"/>
        </w:rPr>
        <w:t xml:space="preserve">RMATIVA RELATIVA AL TRATTAMENTO </w:t>
      </w:r>
      <w:r w:rsidRPr="00007414">
        <w:rPr>
          <w:rFonts w:ascii="Arial" w:eastAsia="MS Mincho" w:hAnsi="Arial" w:cs="Arial"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6C3838">
      <w:rPr>
        <w:rStyle w:val="Numeropagina"/>
        <w:rFonts w:ascii="Arial" w:hAnsi="Arial" w:cs="Arial"/>
        <w:noProof/>
        <w:sz w:val="16"/>
        <w:szCs w:val="16"/>
      </w:rPr>
      <w:t>3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9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1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6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37"/>
  </w:num>
  <w:num w:numId="8">
    <w:abstractNumId w:val="5"/>
  </w:num>
  <w:num w:numId="9">
    <w:abstractNumId w:val="10"/>
  </w:num>
  <w:num w:numId="10">
    <w:abstractNumId w:val="36"/>
  </w:num>
  <w:num w:numId="11">
    <w:abstractNumId w:val="15"/>
  </w:num>
  <w:num w:numId="12">
    <w:abstractNumId w:val="26"/>
  </w:num>
  <w:num w:numId="13">
    <w:abstractNumId w:val="39"/>
  </w:num>
  <w:num w:numId="14">
    <w:abstractNumId w:val="28"/>
  </w:num>
  <w:num w:numId="15">
    <w:abstractNumId w:val="35"/>
  </w:num>
  <w:num w:numId="16">
    <w:abstractNumId w:val="19"/>
  </w:num>
  <w:num w:numId="17">
    <w:abstractNumId w:val="22"/>
  </w:num>
  <w:num w:numId="18">
    <w:abstractNumId w:val="29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30"/>
  </w:num>
  <w:num w:numId="27">
    <w:abstractNumId w:val="40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2"/>
  </w:num>
  <w:num w:numId="36">
    <w:abstractNumId w:val="32"/>
  </w:num>
  <w:num w:numId="37">
    <w:abstractNumId w:val="27"/>
  </w:num>
  <w:num w:numId="38">
    <w:abstractNumId w:val="9"/>
  </w:num>
  <w:num w:numId="39">
    <w:abstractNumId w:val="16"/>
  </w:num>
  <w:num w:numId="40">
    <w:abstractNumId w:val="34"/>
  </w:num>
  <w:num w:numId="41">
    <w:abstractNumId w:val="33"/>
  </w:num>
  <w:num w:numId="42">
    <w:abstractNumId w:val="38"/>
  </w:num>
  <w:num w:numId="43">
    <w:abstractNumId w:val="31"/>
  </w:num>
  <w:num w:numId="44">
    <w:abstractNumId w:val="41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E5280"/>
    <w:rsid w:val="00BE562F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7AC6E00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2C61C-AB32-4BEA-9BB9-4D4E06800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81</cp:revision>
  <cp:lastPrinted>2020-09-29T11:02:00Z</cp:lastPrinted>
  <dcterms:created xsi:type="dcterms:W3CDTF">2018-08-21T12:38:00Z</dcterms:created>
  <dcterms:modified xsi:type="dcterms:W3CDTF">2022-03-22T14:38:00Z</dcterms:modified>
</cp:coreProperties>
</file>