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D80E51" w14:textId="77777777"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14:paraId="2EAA27B9" w14:textId="77777777"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14:paraId="50C2A611" w14:textId="77777777" w:rsidR="00DE1415" w:rsidRDefault="00DE1415" w:rsidP="005E3718">
      <w:pPr>
        <w:jc w:val="center"/>
        <w:rPr>
          <w:rFonts w:ascii="Arial" w:hAnsi="Arial" w:cs="Arial"/>
          <w:b/>
        </w:rPr>
      </w:pPr>
    </w:p>
    <w:p w14:paraId="5669CD6A" w14:textId="77777777"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14:paraId="33FA4349" w14:textId="77777777"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14:paraId="22F410F4" w14:textId="3A1B5512"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876A7C" w:rsidRPr="007C44D0">
        <w:rPr>
          <w:rFonts w:ascii="Arial" w:hAnsi="Arial" w:cs="Arial"/>
          <w:b/>
        </w:rPr>
        <w:t xml:space="preserve">N. </w:t>
      </w:r>
      <w:r w:rsidR="00CA62FF">
        <w:rPr>
          <w:rFonts w:ascii="Arial" w:hAnsi="Arial" w:cs="Arial"/>
          <w:b/>
        </w:rPr>
        <w:t>5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14:paraId="083B146B" w14:textId="77777777"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14:paraId="5D8B140D" w14:textId="77777777"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14:paraId="3B8D25FE" w14:textId="77777777"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14:paraId="30F75100" w14:textId="77777777"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14:paraId="1AEB2AAB" w14:textId="77777777"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14:paraId="4AD0A867" w14:textId="77777777"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14:paraId="41D95FCB" w14:textId="77777777"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14:paraId="4B3CC98F" w14:textId="77777777" w:rsidR="00DE1415" w:rsidRDefault="00DE1415" w:rsidP="00671317">
      <w:pPr>
        <w:rPr>
          <w:rFonts w:ascii="Arial" w:hAnsi="Arial" w:cs="Arial"/>
          <w:snapToGrid w:val="0"/>
        </w:rPr>
      </w:pPr>
    </w:p>
    <w:p w14:paraId="760D527B" w14:textId="77777777" w:rsidR="00DA527C" w:rsidRDefault="00DA527C" w:rsidP="00671317">
      <w:pPr>
        <w:rPr>
          <w:rFonts w:ascii="Arial" w:hAnsi="Arial" w:cs="Arial"/>
          <w:snapToGrid w:val="0"/>
        </w:rPr>
      </w:pPr>
    </w:p>
    <w:p w14:paraId="78222939" w14:textId="77777777" w:rsidR="00DA527C" w:rsidRDefault="00DA527C" w:rsidP="00671317">
      <w:pPr>
        <w:rPr>
          <w:rFonts w:ascii="Arial" w:hAnsi="Arial" w:cs="Arial"/>
          <w:snapToGrid w:val="0"/>
        </w:rPr>
      </w:pPr>
    </w:p>
    <w:p w14:paraId="51946951" w14:textId="77777777"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</w:t>
      </w:r>
      <w:proofErr w:type="gramStart"/>
      <w:r w:rsidR="007E46B0">
        <w:rPr>
          <w:rFonts w:ascii="Arial" w:hAnsi="Arial" w:cs="Arial"/>
          <w:snapToGrid w:val="0"/>
        </w:rPr>
        <w:t>…….</w:t>
      </w:r>
      <w:proofErr w:type="gramEnd"/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14:paraId="45991AC6" w14:textId="77777777" w:rsidR="00671317" w:rsidRPr="00A33ED6" w:rsidRDefault="00671317" w:rsidP="00671317">
      <w:pPr>
        <w:jc w:val="both"/>
        <w:rPr>
          <w:rFonts w:ascii="Arial" w:hAnsi="Arial" w:cs="Arial"/>
        </w:rPr>
      </w:pPr>
    </w:p>
    <w:p w14:paraId="1DA4E94F" w14:textId="77777777" w:rsidR="006D0CE6" w:rsidRPr="00A33ED6" w:rsidRDefault="006D0CE6" w:rsidP="006D0CE6">
      <w:pPr>
        <w:rPr>
          <w:rFonts w:ascii="Arial" w:hAnsi="Arial" w:cs="Arial"/>
          <w:snapToGrid w:val="0"/>
        </w:rPr>
      </w:pPr>
    </w:p>
    <w:p w14:paraId="5A974B32" w14:textId="77777777"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14:paraId="792CB2A6" w14:textId="77777777"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14:paraId="42CE8350" w14:textId="77777777"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14:paraId="07907B64" w14:textId="77777777"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14:paraId="30B06305" w14:textId="77777777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14:paraId="4CDA7150" w14:textId="77777777"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14:paraId="7339D690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14:paraId="0CE93D9D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14:paraId="6AED67B4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14:paraId="6B43BB35" w14:textId="77777777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D38FC1" w14:textId="77777777"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ED041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C8323E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C4C30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14:paraId="2071BE24" w14:textId="77777777"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4698357B" w14:textId="77777777"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584897AF" w14:textId="77777777"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14:paraId="73EFF2E8" w14:textId="77777777"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5746A26B" w14:textId="77777777"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4BD1D1B1" w14:textId="77777777"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4B663F94" w14:textId="77777777"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14:paraId="2CA1E729" w14:textId="77777777"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>(</w:t>
      </w:r>
      <w:proofErr w:type="gramStart"/>
      <w:r w:rsidRPr="00196579">
        <w:rPr>
          <w:rFonts w:ascii="Arial" w:hAnsi="Arial" w:cs="Arial"/>
          <w:b/>
          <w:lang w:eastAsia="it-IT"/>
        </w:rPr>
        <w:t xml:space="preserve">luogo) </w:t>
      </w:r>
      <w:r>
        <w:rPr>
          <w:rFonts w:ascii="Arial" w:hAnsi="Arial" w:cs="Arial"/>
          <w:b/>
          <w:lang w:eastAsia="it-IT"/>
        </w:rPr>
        <w:t xml:space="preserve">  </w:t>
      </w:r>
      <w:proofErr w:type="gramEnd"/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14:paraId="5A2DD3EE" w14:textId="77777777"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14:paraId="2B28289B" w14:textId="77777777"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14:paraId="3EAA7F4D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2DE28145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6585F4CD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5F0D5A47" w14:textId="77777777"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1E4D2EA9" w14:textId="77777777"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1203CD35" w14:textId="77777777"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36E42C7E" w14:textId="77777777"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6A8BA720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0A97702A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6EB6A032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6F2C8D0E" w14:textId="77777777"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14:paraId="1B2C4BB2" w14:textId="77777777"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14:paraId="0D60BE03" w14:textId="77777777" w:rsidR="00AF4AF7" w:rsidRDefault="00AF4AF7" w:rsidP="003264FF">
      <w:pPr>
        <w:rPr>
          <w:rFonts w:ascii="Arial" w:hAnsi="Arial" w:cs="Arial"/>
          <w:b/>
          <w:snapToGrid w:val="0"/>
        </w:rPr>
      </w:pPr>
    </w:p>
    <w:p w14:paraId="53664478" w14:textId="77777777"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</w:t>
      </w:r>
      <w:proofErr w:type="gramStart"/>
      <w:r w:rsidR="0036691B" w:rsidRPr="00A33ED6">
        <w:rPr>
          <w:rFonts w:ascii="Arial" w:hAnsi="Arial" w:cs="Arial"/>
          <w:snapToGrid w:val="0"/>
        </w:rPr>
        <w:t>Nome)</w:t>
      </w:r>
      <w:r w:rsidR="00282820">
        <w:rPr>
          <w:rFonts w:ascii="Arial" w:hAnsi="Arial" w:cs="Arial"/>
          <w:snapToGrid w:val="0"/>
        </w:rPr>
        <w:t>…</w:t>
      </w:r>
      <w:proofErr w:type="gramEnd"/>
      <w:r w:rsidR="00282820">
        <w:rPr>
          <w:rFonts w:ascii="Arial" w:hAnsi="Arial" w:cs="Arial"/>
          <w:snapToGrid w:val="0"/>
        </w:rPr>
        <w:t>…………………………………………………………………………</w:t>
      </w:r>
    </w:p>
    <w:p w14:paraId="155D7F18" w14:textId="77777777"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14:paraId="3EE18AD8" w14:textId="77777777"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14:paraId="6D98531D" w14:textId="77777777"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</w:t>
      </w:r>
      <w:proofErr w:type="gramStart"/>
      <w:r w:rsidR="00C01A9C" w:rsidRPr="00C01A9C">
        <w:rPr>
          <w:rFonts w:ascii="Arial" w:hAnsi="Arial" w:cs="Arial"/>
          <w:snapToGrid w:val="0"/>
        </w:rPr>
        <w:t>…….</w:t>
      </w:r>
      <w:proofErr w:type="spellStart"/>
      <w:proofErr w:type="gramEnd"/>
      <w:r w:rsidRPr="00C01A9C">
        <w:rPr>
          <w:rFonts w:ascii="Arial" w:hAnsi="Arial" w:cs="Arial"/>
          <w:snapToGrid w:val="0"/>
        </w:rPr>
        <w:t>Prov</w:t>
      </w:r>
      <w:proofErr w:type="spellEnd"/>
      <w:r w:rsidRPr="00C01A9C">
        <w:rPr>
          <w:rFonts w:ascii="Arial" w:hAnsi="Arial" w:cs="Arial"/>
          <w:snapToGrid w:val="0"/>
        </w:rPr>
        <w:t xml:space="preserve">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14:paraId="07B966CA" w14:textId="77777777"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14:paraId="6EA9128B" w14:textId="77777777"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>o al Dottorato di Ricerca in…………………………..........................</w:t>
      </w:r>
    </w:p>
    <w:p w14:paraId="6739636B" w14:textId="77777777"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14:paraId="1FA7E2B4" w14:textId="77777777"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>possedere il seguente titolo di Laurea MAGISTRALE in ………………………………………………….</w:t>
      </w:r>
    </w:p>
    <w:p w14:paraId="06B0DD46" w14:textId="77777777"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14:paraId="4A257DA7" w14:textId="77777777"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14:paraId="1B52447D" w14:textId="77777777"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14:paraId="3E1A3A90" w14:textId="77777777"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14:paraId="0F458746" w14:textId="77777777"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con voto </w:t>
      </w:r>
      <w:proofErr w:type="gramStart"/>
      <w:r w:rsidRPr="00973D2E">
        <w:rPr>
          <w:rFonts w:ascii="Arial" w:hAnsi="Arial" w:cs="Arial"/>
          <w:snapToGrid w:val="0"/>
        </w:rPr>
        <w:t>…….</w:t>
      </w:r>
      <w:proofErr w:type="gramEnd"/>
      <w:r w:rsidRPr="00973D2E">
        <w:rPr>
          <w:rFonts w:ascii="Arial" w:hAnsi="Arial" w:cs="Arial"/>
          <w:snapToGrid w:val="0"/>
        </w:rPr>
        <w:t>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14:paraId="79633D8D" w14:textId="77777777"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14:paraId="6F3D421B" w14:textId="77777777"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14:paraId="1C1DF7A1" w14:textId="77777777"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</w:t>
      </w:r>
      <w:proofErr w:type="gramStart"/>
      <w:r w:rsidR="00BD5F80" w:rsidRPr="00572018">
        <w:rPr>
          <w:rFonts w:ascii="Arial" w:hAnsi="Arial" w:cs="Arial"/>
        </w:rPr>
        <w:t>cellulare</w:t>
      </w:r>
      <w:r w:rsidR="00E15FEA" w:rsidRPr="00572018">
        <w:rPr>
          <w:rFonts w:ascii="Arial" w:hAnsi="Arial" w:cs="Arial"/>
        </w:rPr>
        <w:t>:…</w:t>
      </w:r>
      <w:proofErr w:type="gramEnd"/>
      <w:r w:rsidR="00E15FEA" w:rsidRPr="00572018">
        <w:rPr>
          <w:rFonts w:ascii="Arial" w:hAnsi="Arial" w:cs="Arial"/>
        </w:rPr>
        <w:t>……</w:t>
      </w:r>
      <w:r w:rsidR="00FB5568">
        <w:rPr>
          <w:rFonts w:ascii="Arial" w:hAnsi="Arial" w:cs="Arial"/>
        </w:rPr>
        <w:t>…………………………………………</w:t>
      </w:r>
    </w:p>
    <w:p w14:paraId="44B18BAB" w14:textId="77777777"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14:paraId="6A47F117" w14:textId="77777777"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14:paraId="64F8F49E" w14:textId="77777777"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14:paraId="3DCD3581" w14:textId="77777777"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14:paraId="048A631E" w14:textId="77777777"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14:paraId="4C0933CA" w14:textId="77777777"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14:paraId="1814A793" w14:textId="77777777"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14:paraId="6B6D680C" w14:textId="77777777"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14:paraId="5F3D96A8" w14:textId="77777777"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14:paraId="58C9A670" w14:textId="77777777"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14:paraId="4B02F6BF" w14:textId="77777777"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14:paraId="4BC0D1FB" w14:textId="77777777"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14:paraId="3F4466CC" w14:textId="77777777"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14:paraId="3E286711" w14:textId="77777777"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14:paraId="2F06D18A" w14:textId="77777777"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14:paraId="33A17739" w14:textId="77777777"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5F2CA" w14:textId="77777777" w:rsidR="005728E7" w:rsidRDefault="005728E7">
      <w:r>
        <w:separator/>
      </w:r>
    </w:p>
  </w:endnote>
  <w:endnote w:type="continuationSeparator" w:id="0">
    <w:p w14:paraId="00E72A5D" w14:textId="77777777"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8CCA" w14:textId="77777777"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FF680" w14:textId="77777777"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CD283" w14:textId="77777777" w:rsidR="009B25CB" w:rsidRDefault="009B25CB" w:rsidP="00FB2572">
    <w:pPr>
      <w:pStyle w:val="Pidipagina"/>
      <w:rPr>
        <w:i/>
      </w:rPr>
    </w:pPr>
  </w:p>
  <w:p w14:paraId="45E4EEF0" w14:textId="77777777"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8E08FF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14:paraId="7AAF570F" w14:textId="77777777"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7C877" w14:textId="77777777" w:rsidR="00495884" w:rsidRDefault="00495884">
    <w:pPr>
      <w:pStyle w:val="Pidipagina"/>
    </w:pPr>
  </w:p>
  <w:p w14:paraId="6EA248FB" w14:textId="77777777"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78240" w14:textId="77777777" w:rsidR="005728E7" w:rsidRDefault="005728E7">
      <w:r>
        <w:separator/>
      </w:r>
    </w:p>
  </w:footnote>
  <w:footnote w:type="continuationSeparator" w:id="0">
    <w:p w14:paraId="73E3728B" w14:textId="77777777"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0D1FC" w14:textId="77777777"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 wp14:anchorId="032FD894" wp14:editId="5D944CCD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29148418" w14:textId="77777777"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900F8" w14:textId="77777777"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 wp14:anchorId="1D5346AB" wp14:editId="1ECAD1B5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14:paraId="4BA72221" w14:textId="77777777"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8FF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2FF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F3E717F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4850C-7A0B-46F2-8B0A-145283D68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101</cp:revision>
  <cp:lastPrinted>2020-09-29T11:02:00Z</cp:lastPrinted>
  <dcterms:created xsi:type="dcterms:W3CDTF">2018-08-21T12:38:00Z</dcterms:created>
  <dcterms:modified xsi:type="dcterms:W3CDTF">2023-10-04T10:52:00Z</dcterms:modified>
</cp:coreProperties>
</file>