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Default="00E62AEB" w:rsidP="00DD5D7F">
      <w:pPr>
        <w:spacing w:line="276" w:lineRule="auto"/>
        <w:jc w:val="both"/>
        <w:rPr>
          <w:rFonts w:ascii="Arial" w:hAnsi="Arial" w:cs="Arial"/>
          <w:smallCaps/>
          <w:sz w:val="22"/>
          <w:szCs w:val="22"/>
        </w:rPr>
      </w:pPr>
      <w:r w:rsidRPr="00E62AEB">
        <w:rPr>
          <w:rFonts w:ascii="Arial" w:hAnsi="Arial" w:cs="Arial"/>
          <w:sz w:val="22"/>
          <w:szCs w:val="22"/>
        </w:rPr>
        <w:t>ALLA SELEZIONE</w:t>
      </w:r>
      <w:r w:rsidR="00C72D79" w:rsidRPr="00120E01">
        <w:rPr>
          <w:rFonts w:ascii="Arial" w:hAnsi="Arial" w:cs="Arial"/>
          <w:b/>
          <w:smallCaps/>
          <w:sz w:val="22"/>
          <w:szCs w:val="22"/>
        </w:rPr>
        <w:t xml:space="preserve"> </w:t>
      </w:r>
      <w:r w:rsidR="00876A7C" w:rsidRPr="007768EB">
        <w:rPr>
          <w:rFonts w:ascii="Arial" w:hAnsi="Arial" w:cs="Arial"/>
          <w:b/>
        </w:rPr>
        <w:t xml:space="preserve">N. </w:t>
      </w:r>
      <w:r w:rsidR="00876A7C">
        <w:rPr>
          <w:rFonts w:ascii="Arial" w:hAnsi="Arial" w:cs="Arial"/>
          <w:b/>
        </w:rPr>
        <w:t>1</w:t>
      </w:r>
      <w:r w:rsidR="00876A7C" w:rsidRPr="007768EB">
        <w:rPr>
          <w:rFonts w:ascii="Arial" w:hAnsi="Arial" w:cs="Arial"/>
          <w:b/>
        </w:rPr>
        <w:t>/202</w:t>
      </w:r>
      <w:r w:rsidR="00876A7C">
        <w:rPr>
          <w:rFonts w:ascii="Arial" w:hAnsi="Arial" w:cs="Arial"/>
          <w:b/>
        </w:rPr>
        <w:t>2</w:t>
      </w:r>
      <w:r w:rsidR="00876A7C" w:rsidRPr="007768EB">
        <w:rPr>
          <w:rFonts w:ascii="Arial" w:hAnsi="Arial" w:cs="Arial"/>
          <w:b/>
        </w:rPr>
        <w:t>-2</w:t>
      </w:r>
      <w:r w:rsidR="00876A7C">
        <w:rPr>
          <w:rFonts w:ascii="Arial" w:hAnsi="Arial" w:cs="Arial"/>
          <w:b/>
        </w:rPr>
        <w:t>3</w:t>
      </w:r>
      <w:r w:rsidR="00876A7C" w:rsidRPr="007768EB">
        <w:rPr>
          <w:rFonts w:ascii="Arial" w:hAnsi="Arial" w:cs="Arial"/>
          <w:b/>
        </w:rPr>
        <w:t>/FSGMOT</w:t>
      </w:r>
    </w:p>
    <w:p w:rsidR="00876A7C" w:rsidRPr="00876A7C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 xml:space="preserve">BANDO PUBBLICO DI SELEZIONE N. 1/2022-23/FSGMOT PER IL CONFERIMENTO DI ASSEGNI PER LO SVOLGIMENTO DI ATTIVITÀ DI TUTORATO </w:t>
      </w:r>
    </w:p>
    <w:p w:rsidR="00876A7C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</w:p>
    <w:p w:rsidR="00B20D92" w:rsidRPr="00876A7C" w:rsidRDefault="00876A7C" w:rsidP="00876A7C">
      <w:pPr>
        <w:pStyle w:val="Titolo1"/>
        <w:ind w:left="0"/>
        <w:jc w:val="both"/>
        <w:rPr>
          <w:rFonts w:ascii="Arial" w:hAnsi="Arial" w:cs="Arial"/>
          <w:b w:val="0"/>
          <w:sz w:val="22"/>
          <w:szCs w:val="22"/>
        </w:rPr>
      </w:pPr>
      <w:r w:rsidRPr="00876A7C">
        <w:rPr>
          <w:rFonts w:ascii="Arial" w:hAnsi="Arial" w:cs="Arial"/>
          <w:b w:val="0"/>
          <w:sz w:val="22"/>
          <w:szCs w:val="22"/>
        </w:rPr>
        <w:t>AREA DI SCIENZE MOTORIE - a.a. 2022/23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Al Presidente 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della Scuola 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P.le A.L. Scuro, 10</w:t>
      </w:r>
    </w:p>
    <w:p w:rsidR="001A73A6" w:rsidRPr="00A33ED6" w:rsidRDefault="00C72D79" w:rsidP="001A73A6">
      <w:pPr>
        <w:pStyle w:val="Titolo2"/>
        <w:numPr>
          <w:ilvl w:val="0"/>
          <w:numId w:val="0"/>
        </w:numPr>
        <w:tabs>
          <w:tab w:val="left" w:pos="6237"/>
        </w:tabs>
        <w:ind w:left="5954"/>
        <w:jc w:val="left"/>
        <w:rPr>
          <w:rFonts w:ascii="Arial" w:hAnsi="Arial" w:cs="Arial"/>
          <w:i w:val="0"/>
          <w:sz w:val="20"/>
        </w:rPr>
      </w:pPr>
      <w:r w:rsidRPr="00C72D79">
        <w:rPr>
          <w:rFonts w:ascii="Arial" w:hAnsi="Arial" w:cs="Arial"/>
          <w:i w:val="0"/>
          <w:sz w:val="20"/>
        </w:rPr>
        <w:t>37134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 a.a .2022/23</w:t>
      </w:r>
      <w:r w:rsidR="00DA527C">
        <w:rPr>
          <w:rFonts w:ascii="Arial" w:hAnsi="Arial" w:cs="Arial"/>
          <w:lang w:eastAsia="it-IT"/>
        </w:rPr>
        <w:t>,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0C62BD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A33ED6">
        <w:rPr>
          <w:rFonts w:ascii="Arial" w:hAnsi="Arial" w:cs="Arial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60147E" w:rsidRDefault="0060147E" w:rsidP="004C1C5D">
      <w:pPr>
        <w:jc w:val="center"/>
        <w:rPr>
          <w:rFonts w:ascii="Arial" w:hAnsi="Arial" w:cs="Arial"/>
          <w:b/>
        </w:rPr>
      </w:pPr>
    </w:p>
    <w:p w:rsidR="00947E97" w:rsidRDefault="0082071E" w:rsidP="004C1C5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4C1C5D" w:rsidRPr="00A33ED6" w:rsidRDefault="004C1C5D" w:rsidP="004C1C5D">
      <w:pPr>
        <w:jc w:val="center"/>
        <w:rPr>
          <w:rFonts w:ascii="Arial" w:hAnsi="Arial" w:cs="Arial"/>
          <w:b/>
        </w:rPr>
      </w:pPr>
    </w:p>
    <w:p w:rsidR="006F35AC" w:rsidRPr="00C01A9C" w:rsidRDefault="006F35AC" w:rsidP="007E46B0">
      <w:pPr>
        <w:numPr>
          <w:ilvl w:val="0"/>
          <w:numId w:val="6"/>
        </w:numPr>
        <w:suppressAutoHyphens w:val="0"/>
        <w:spacing w:line="480" w:lineRule="auto"/>
        <w:ind w:left="357" w:hanging="357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7E46B0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DB2C13" w:rsidRPr="00A33ED6" w:rsidRDefault="00DB2C13" w:rsidP="007E46B0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DB2C13">
        <w:rPr>
          <w:rFonts w:ascii="Arial" w:hAnsi="Arial" w:cs="Arial"/>
          <w:snapToGrid w:val="0"/>
        </w:rPr>
        <w:t>di essere di nazionalità ……………………………………. e di cittadinanza ……………………………..</w:t>
      </w:r>
    </w:p>
    <w:p w:rsidR="00C01A9C" w:rsidRDefault="006F35AC" w:rsidP="007E46B0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di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Default="006F35AC" w:rsidP="007E46B0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 xml:space="preserve">…………………………………………………..….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7E46B0" w:rsidRPr="00375721" w:rsidRDefault="0069576A" w:rsidP="003B5F21">
      <w:pPr>
        <w:rPr>
          <w:rFonts w:ascii="Arial" w:hAnsi="Arial" w:cs="Arial"/>
          <w:b/>
          <w:color w:val="0000FF"/>
          <w:u w:val="single"/>
        </w:rPr>
      </w:pPr>
      <w:r>
        <w:rPr>
          <w:rFonts w:ascii="Arial" w:hAnsi="Arial" w:cs="Arial"/>
          <w:b/>
          <w:color w:val="0000FF"/>
          <w:u w:val="single"/>
        </w:rPr>
        <w:t xml:space="preserve">compilare uno dei due riquadri in base </w:t>
      </w:r>
      <w:r w:rsidR="00ED25A4">
        <w:rPr>
          <w:rFonts w:ascii="Arial" w:hAnsi="Arial" w:cs="Arial"/>
          <w:b/>
          <w:color w:val="0000FF"/>
          <w:u w:val="single"/>
        </w:rPr>
        <w:t>al corso di iscrizione</w:t>
      </w:r>
    </w:p>
    <w:p w:rsidR="003B5F21" w:rsidRDefault="003B5F21" w:rsidP="007E46B0">
      <w:pPr>
        <w:jc w:val="center"/>
        <w:rPr>
          <w:rFonts w:ascii="Arial" w:hAnsi="Arial" w:cs="Arial"/>
          <w:b/>
        </w:rPr>
      </w:pPr>
    </w:p>
    <w:p w:rsidR="00515623" w:rsidRPr="00515623" w:rsidRDefault="00100C9F" w:rsidP="004F2B48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>O A CORSO DI LAUREA MAGISTRALE/SPECIALISTICA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 xml:space="preserve">di possedere il seguente titolo di LAUREA </w:t>
      </w:r>
      <w:r>
        <w:rPr>
          <w:rFonts w:ascii="Arial" w:hAnsi="Arial" w:cs="Arial"/>
        </w:rPr>
        <w:t>i</w:t>
      </w:r>
      <w:r w:rsidRPr="00515623">
        <w:rPr>
          <w:rFonts w:ascii="Arial" w:hAnsi="Arial" w:cs="Arial"/>
        </w:rPr>
        <w:t>n…………………………………………………………………</w:t>
      </w:r>
      <w:r>
        <w:rPr>
          <w:rFonts w:ascii="Arial" w:hAnsi="Arial" w:cs="Arial"/>
        </w:rPr>
        <w:t>……………………………………………………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conseguito il …………………………….presso</w:t>
      </w:r>
      <w:r>
        <w:rPr>
          <w:rFonts w:ascii="Arial" w:hAnsi="Arial" w:cs="Arial"/>
        </w:rPr>
        <w:t xml:space="preserve"> l’Università di ………………………………………………..</w:t>
      </w:r>
    </w:p>
    <w:p w:rsid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515623">
        <w:rPr>
          <w:rFonts w:ascii="Arial" w:hAnsi="Arial" w:cs="Arial"/>
        </w:rPr>
        <w:t xml:space="preserve">on voto  ..…..…….../……………………  .e di essere regolarmente iscritto al Corso di Laurea Magistrale/Specialistica </w:t>
      </w:r>
      <w:r>
        <w:rPr>
          <w:rFonts w:ascii="Arial" w:hAnsi="Arial" w:cs="Arial"/>
        </w:rPr>
        <w:t>i</w:t>
      </w:r>
      <w:r w:rsidRPr="00515623">
        <w:rPr>
          <w:rFonts w:ascii="Arial" w:hAnsi="Arial" w:cs="Arial"/>
        </w:rPr>
        <w:t>n………………………</w:t>
      </w:r>
      <w:r>
        <w:rPr>
          <w:rFonts w:ascii="Arial" w:hAnsi="Arial" w:cs="Arial"/>
        </w:rPr>
        <w:t>…………………………………………………………………</w:t>
      </w:r>
    </w:p>
    <w:p w:rsidR="00515623" w:rsidRPr="00515623" w:rsidRDefault="00515623" w:rsidP="00515623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/>
        </w:rPr>
      </w:pPr>
      <w:r w:rsidRPr="00515623">
        <w:rPr>
          <w:rFonts w:ascii="Arial" w:hAnsi="Arial" w:cs="Arial"/>
        </w:rPr>
        <w:t>dell’Università di Verona</w:t>
      </w:r>
      <w:r>
        <w:rPr>
          <w:rFonts w:ascii="Arial" w:hAnsi="Arial" w:cs="Arial"/>
        </w:rPr>
        <w:t>.</w:t>
      </w:r>
    </w:p>
    <w:p w:rsidR="007E46B0" w:rsidRDefault="007E46B0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100C9F" w:rsidP="00515623">
      <w:pPr>
        <w:pStyle w:val="Paragrafoelenco"/>
        <w:numPr>
          <w:ilvl w:val="0"/>
          <w:numId w:val="45"/>
        </w:num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di essere </w:t>
      </w:r>
      <w:r w:rsidR="00515623" w:rsidRPr="00515623">
        <w:rPr>
          <w:rFonts w:ascii="Arial" w:hAnsi="Arial" w:cs="Arial"/>
          <w:b/>
        </w:rPr>
        <w:t>ISCRITT</w:t>
      </w:r>
      <w:r>
        <w:rPr>
          <w:rFonts w:ascii="Arial" w:hAnsi="Arial" w:cs="Arial"/>
          <w:b/>
        </w:rPr>
        <w:t>A/</w:t>
      </w:r>
      <w:r w:rsidR="00515623" w:rsidRPr="00515623">
        <w:rPr>
          <w:rFonts w:ascii="Arial" w:hAnsi="Arial" w:cs="Arial"/>
          <w:b/>
        </w:rPr>
        <w:t xml:space="preserve">O A CORSO DI </w:t>
      </w:r>
      <w:r w:rsidR="00515623">
        <w:rPr>
          <w:rFonts w:ascii="Arial" w:hAnsi="Arial" w:cs="Arial"/>
          <w:b/>
        </w:rPr>
        <w:t xml:space="preserve">DOTTORATO DI RICERCA </w:t>
      </w:r>
    </w:p>
    <w:p w:rsidR="00DF6DB1" w:rsidRDefault="00DF6DB1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di possedere il seguente titolo di Laurea MAGISTRALE in ………………………………………………….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………………………………………………………………………conseguito il ……………………………….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presso</w:t>
      </w:r>
      <w:r w:rsidR="006C3838">
        <w:rPr>
          <w:rFonts w:ascii="Arial" w:hAnsi="Arial" w:cs="Arial"/>
        </w:rPr>
        <w:t xml:space="preserve"> l’Università di </w:t>
      </w:r>
      <w:r w:rsidR="00213121">
        <w:rPr>
          <w:rFonts w:ascii="Arial" w:hAnsi="Arial" w:cs="Arial"/>
        </w:rPr>
        <w:t>………………………………………con voto</w:t>
      </w:r>
      <w:r w:rsidRPr="00515623">
        <w:rPr>
          <w:rFonts w:ascii="Arial" w:hAnsi="Arial" w:cs="Arial"/>
        </w:rPr>
        <w:t xml:space="preserve"> …….…….../………….........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e di essere regolarmente iscritto al Dottorato di Ricerca in…………………………..........................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…………………………………………………………………………………………dell’Università di Verona</w:t>
      </w:r>
      <w:r w:rsidR="006C3838">
        <w:rPr>
          <w:rFonts w:ascii="Arial" w:hAnsi="Arial" w:cs="Arial"/>
        </w:rPr>
        <w:t>.</w:t>
      </w:r>
    </w:p>
    <w:p w:rsidR="00515623" w:rsidRPr="00515623" w:rsidRDefault="00515623" w:rsidP="006C3838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48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Sezione in cui svolge attività di ricerca …………………………………………………………………………</w:t>
      </w:r>
    </w:p>
    <w:p w:rsidR="00515623" w:rsidRPr="00515623" w:rsidRDefault="00515623" w:rsidP="00DF6DB1">
      <w:pPr>
        <w:pBdr>
          <w:top w:val="single" w:sz="4" w:space="1" w:color="auto"/>
          <w:left w:val="single" w:sz="4" w:space="2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</w:rPr>
      </w:pPr>
      <w:r w:rsidRPr="00515623">
        <w:rPr>
          <w:rFonts w:ascii="Arial" w:hAnsi="Arial" w:cs="Arial"/>
        </w:rPr>
        <w:t>Nominativo tutor accademico ……………………………………………………………………………………</w:t>
      </w:r>
    </w:p>
    <w:p w:rsidR="00515623" w:rsidRDefault="00515623" w:rsidP="00515623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515623" w:rsidRDefault="00515623" w:rsidP="007E46B0">
      <w:pPr>
        <w:suppressAutoHyphens w:val="0"/>
        <w:ind w:left="360"/>
        <w:jc w:val="both"/>
        <w:rPr>
          <w:rFonts w:ascii="Arial" w:hAnsi="Arial" w:cs="Arial"/>
          <w:snapToGrid w:val="0"/>
        </w:rPr>
      </w:pP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E15FEA" w:rsidP="00572018">
      <w:pPr>
        <w:pStyle w:val="Paragrafoelenco"/>
        <w:numPr>
          <w:ilvl w:val="0"/>
          <w:numId w:val="43"/>
        </w:numPr>
        <w:spacing w:line="480" w:lineRule="auto"/>
        <w:rPr>
          <w:rFonts w:ascii="Arial" w:hAnsi="Arial" w:cs="Arial"/>
        </w:rPr>
      </w:pPr>
      <w:r w:rsidRPr="00572018">
        <w:rPr>
          <w:rFonts w:ascii="Arial" w:hAnsi="Arial" w:cs="Arial"/>
        </w:rPr>
        <w:t>domicilio (solo se diverso dalla residenza) ………………………………………………………………</w:t>
      </w:r>
      <w:r w:rsidR="002B2122" w:rsidRPr="00572018">
        <w:rPr>
          <w:rFonts w:ascii="Arial" w:hAnsi="Arial" w:cs="Arial"/>
        </w:rPr>
        <w:t>…………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8756D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bookmarkStart w:id="0" w:name="_GoBack"/>
      <w:bookmarkEnd w:id="0"/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507B33" w:rsidRPr="00507B33" w:rsidRDefault="00507B33" w:rsidP="007E46B0">
      <w:pPr>
        <w:pStyle w:val="Testonormale1"/>
        <w:numPr>
          <w:ilvl w:val="0"/>
          <w:numId w:val="36"/>
        </w:numPr>
        <w:spacing w:line="480" w:lineRule="auto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copia in formato PDF di un documento di identità valido</w:t>
      </w:r>
    </w:p>
    <w:p w:rsidR="00507B33" w:rsidRPr="00507B33" w:rsidRDefault="00507B33" w:rsidP="007E46B0">
      <w:pPr>
        <w:pStyle w:val="Testonormale1"/>
        <w:numPr>
          <w:ilvl w:val="0"/>
          <w:numId w:val="35"/>
        </w:numPr>
        <w:spacing w:line="480" w:lineRule="auto"/>
        <w:rPr>
          <w:rFonts w:ascii="Arial" w:eastAsia="MS Mincho" w:hAnsi="Arial" w:cs="Arial"/>
        </w:rPr>
      </w:pPr>
      <w:r w:rsidRPr="009060FE">
        <w:rPr>
          <w:rFonts w:ascii="Arial" w:eastAsia="MS Mincho" w:hAnsi="Arial" w:cs="Arial"/>
          <w:b/>
          <w:u w:val="single"/>
        </w:rPr>
        <w:t>per i soli do</w:t>
      </w:r>
      <w:r w:rsidR="00A9038D" w:rsidRPr="009060FE">
        <w:rPr>
          <w:rFonts w:ascii="Arial" w:eastAsia="MS Mincho" w:hAnsi="Arial" w:cs="Arial"/>
          <w:b/>
          <w:u w:val="single"/>
        </w:rPr>
        <w:t>t</w:t>
      </w:r>
      <w:r w:rsidRPr="009060FE">
        <w:rPr>
          <w:rFonts w:ascii="Arial" w:eastAsia="MS Mincho" w:hAnsi="Arial" w:cs="Arial"/>
          <w:b/>
          <w:u w:val="single"/>
        </w:rPr>
        <w:t>torandi</w:t>
      </w:r>
      <w:r w:rsidR="000D6939">
        <w:rPr>
          <w:rFonts w:ascii="Arial" w:eastAsia="MS Mincho" w:hAnsi="Arial" w:cs="Arial"/>
          <w:u w:val="single"/>
        </w:rPr>
        <w:t>:</w:t>
      </w:r>
      <w:r w:rsidRPr="00507B33">
        <w:rPr>
          <w:rFonts w:ascii="Arial" w:eastAsia="MS Mincho" w:hAnsi="Arial" w:cs="Arial"/>
        </w:rPr>
        <w:t xml:space="preserve"> nulla osta </w:t>
      </w:r>
      <w:r w:rsidR="00DA6D68">
        <w:rPr>
          <w:rFonts w:ascii="Arial" w:eastAsia="MS Mincho" w:hAnsi="Arial" w:cs="Arial"/>
        </w:rPr>
        <w:t xml:space="preserve">o copia della richiesta di nulla osta al </w:t>
      </w:r>
      <w:r w:rsidRPr="00507B33">
        <w:rPr>
          <w:rFonts w:ascii="Arial" w:eastAsia="MS Mincho" w:hAnsi="Arial" w:cs="Arial"/>
        </w:rPr>
        <w:t>Collegio dei docenti del Dottorato di Ricerca di afferenza.</w:t>
      </w: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BF08A1">
      <w:rPr>
        <w:rStyle w:val="Numeropagina"/>
        <w:rFonts w:ascii="Arial" w:hAnsi="Arial" w:cs="Arial"/>
        <w:noProof/>
        <w:sz w:val="16"/>
        <w:szCs w:val="16"/>
      </w:rPr>
      <w:t>3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7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9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1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6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7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0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7"/>
  </w:num>
  <w:num w:numId="7">
    <w:abstractNumId w:val="37"/>
  </w:num>
  <w:num w:numId="8">
    <w:abstractNumId w:val="5"/>
  </w:num>
  <w:num w:numId="9">
    <w:abstractNumId w:val="10"/>
  </w:num>
  <w:num w:numId="10">
    <w:abstractNumId w:val="36"/>
  </w:num>
  <w:num w:numId="11">
    <w:abstractNumId w:val="15"/>
  </w:num>
  <w:num w:numId="12">
    <w:abstractNumId w:val="26"/>
  </w:num>
  <w:num w:numId="13">
    <w:abstractNumId w:val="39"/>
  </w:num>
  <w:num w:numId="14">
    <w:abstractNumId w:val="28"/>
  </w:num>
  <w:num w:numId="15">
    <w:abstractNumId w:val="35"/>
  </w:num>
  <w:num w:numId="16">
    <w:abstractNumId w:val="19"/>
  </w:num>
  <w:num w:numId="17">
    <w:abstractNumId w:val="22"/>
  </w:num>
  <w:num w:numId="18">
    <w:abstractNumId w:val="29"/>
  </w:num>
  <w:num w:numId="19">
    <w:abstractNumId w:val="23"/>
  </w:num>
  <w:num w:numId="20">
    <w:abstractNumId w:val="7"/>
  </w:num>
  <w:num w:numId="21">
    <w:abstractNumId w:val="14"/>
  </w:num>
  <w:num w:numId="22">
    <w:abstractNumId w:val="21"/>
  </w:num>
  <w:num w:numId="23">
    <w:abstractNumId w:val="18"/>
  </w:num>
  <w:num w:numId="24">
    <w:abstractNumId w:val="11"/>
  </w:num>
  <w:num w:numId="25">
    <w:abstractNumId w:val="6"/>
  </w:num>
  <w:num w:numId="26">
    <w:abstractNumId w:val="30"/>
  </w:num>
  <w:num w:numId="27">
    <w:abstractNumId w:val="40"/>
  </w:num>
  <w:num w:numId="28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4"/>
  </w:num>
  <w:num w:numId="33">
    <w:abstractNumId w:val="13"/>
  </w:num>
  <w:num w:numId="34">
    <w:abstractNumId w:val="20"/>
  </w:num>
  <w:num w:numId="35">
    <w:abstractNumId w:val="42"/>
  </w:num>
  <w:num w:numId="36">
    <w:abstractNumId w:val="32"/>
  </w:num>
  <w:num w:numId="37">
    <w:abstractNumId w:val="27"/>
  </w:num>
  <w:num w:numId="38">
    <w:abstractNumId w:val="9"/>
  </w:num>
  <w:num w:numId="39">
    <w:abstractNumId w:val="16"/>
  </w:num>
  <w:num w:numId="40">
    <w:abstractNumId w:val="34"/>
  </w:num>
  <w:num w:numId="41">
    <w:abstractNumId w:val="33"/>
  </w:num>
  <w:num w:numId="42">
    <w:abstractNumId w:val="38"/>
  </w:num>
  <w:num w:numId="43">
    <w:abstractNumId w:val="31"/>
  </w:num>
  <w:num w:numId="44">
    <w:abstractNumId w:val="41"/>
  </w:num>
  <w:num w:numId="4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6385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EDF977A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A353A-6FFC-4E80-8397-F4603F3C9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3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93</cp:revision>
  <cp:lastPrinted>2020-09-29T11:02:00Z</cp:lastPrinted>
  <dcterms:created xsi:type="dcterms:W3CDTF">2018-08-21T12:38:00Z</dcterms:created>
  <dcterms:modified xsi:type="dcterms:W3CDTF">2022-09-23T10:08:00Z</dcterms:modified>
</cp:coreProperties>
</file>