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7A316251" w14:textId="77777777" w:rsidR="00D36DB3" w:rsidRDefault="00D451EB"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69B1891" w14:textId="09180981" w:rsidR="00D36DB3" w:rsidRPr="00D36DB3" w:rsidRDefault="002006E6"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r w:rsidR="00D36DB3">
        <w:rPr>
          <w:rFonts w:ascii="Arial" w:hAnsi="Arial" w:cs="Arial"/>
          <w:bCs/>
          <w:noProof/>
          <w:color w:val="000000"/>
          <w:sz w:val="20"/>
          <w:szCs w:val="20"/>
        </w:rPr>
        <w:t xml:space="preserve"> </w:t>
      </w:r>
      <w:r w:rsidR="00D36DB3">
        <w:rPr>
          <w:rFonts w:ascii="Arial" w:eastAsiaTheme="minorEastAsia" w:hAnsi="Arial" w:cs="Arial"/>
          <w:bCs/>
          <w:noProof/>
          <w:color w:val="000000"/>
          <w:sz w:val="20"/>
          <w:szCs w:val="20"/>
        </w:rPr>
        <w:t>riservata ai sensi del</w:t>
      </w:r>
      <w:r w:rsidR="00D36DB3" w:rsidRPr="001A4027">
        <w:rPr>
          <w:rFonts w:ascii="Arial" w:eastAsia="Times New Roman" w:hAnsi="Arial" w:cs="Arial"/>
          <w:sz w:val="20"/>
          <w:szCs w:val="20"/>
        </w:rPr>
        <w:t xml:space="preserve">l’art. </w:t>
      </w:r>
      <w:r w:rsidR="00D36DB3">
        <w:rPr>
          <w:rFonts w:ascii="Arial" w:eastAsia="Times New Roman" w:hAnsi="Arial" w:cs="Arial"/>
          <w:sz w:val="20"/>
          <w:szCs w:val="20"/>
        </w:rPr>
        <w:t>18</w:t>
      </w:r>
      <w:r w:rsidR="00D36DB3" w:rsidRPr="001A4027">
        <w:rPr>
          <w:rFonts w:ascii="Arial" w:eastAsia="Times New Roman" w:hAnsi="Arial" w:cs="Arial"/>
          <w:sz w:val="20"/>
          <w:szCs w:val="20"/>
        </w:rPr>
        <w:t xml:space="preserve"> comma</w:t>
      </w:r>
      <w:r w:rsidR="00D36DB3">
        <w:rPr>
          <w:rFonts w:ascii="Arial" w:eastAsia="Times New Roman" w:hAnsi="Arial" w:cs="Arial"/>
          <w:sz w:val="20"/>
          <w:szCs w:val="20"/>
        </w:rPr>
        <w:t xml:space="preserve"> 4 ter L. 240/2010</w:t>
      </w:r>
    </w:p>
    <w:p w14:paraId="6D56C199" w14:textId="110868DD" w:rsidR="002A7575" w:rsidRPr="00867A7E" w:rsidRDefault="001E02CF" w:rsidP="004F12A5">
      <w:pPr>
        <w:widowControl w:val="0"/>
        <w:tabs>
          <w:tab w:val="num" w:pos="0"/>
          <w:tab w:val="center" w:pos="4603"/>
          <w:tab w:val="right" w:pos="9348"/>
        </w:tabs>
        <w:autoSpaceDE w:val="0"/>
        <w:autoSpaceDN w:val="0"/>
        <w:adjustRightInd w:val="0"/>
        <w:spacing w:before="240" w:after="240"/>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0536E3D"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9436A">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4872CF4"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9436A">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D6D8CD2" w14:textId="6F20FE64" w:rsidR="006E0FF8" w:rsidRPr="006E0FF8" w:rsidRDefault="006E0FF8"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733278D9" w:rsidR="002A7575" w:rsidRDefault="002A7575"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bookmarkStart w:id="2" w:name="_Hlk228881377" w:displacedByCustomXml="next"/>
    <w:sdt>
      <w:sdtPr>
        <w:rPr>
          <w:rFonts w:ascii="Arial" w:eastAsia="Times New Roman" w:hAnsi="Arial" w:cs="Arial"/>
          <w:b/>
          <w:i/>
          <w:iCs/>
          <w:sz w:val="20"/>
          <w:szCs w:val="20"/>
          <w:highlight w:val="yellow"/>
        </w:rPr>
        <w:id w:val="-1804541183"/>
        <w:placeholder>
          <w:docPart w:val="469E4B2E78DC403E80068E1765759DDD"/>
        </w:placeholder>
      </w:sdtPr>
      <w:sdtEndPr>
        <w:rPr>
          <w:b w:val="0"/>
          <w:bCs/>
          <w:i w:val="0"/>
          <w:iCs w:val="0"/>
          <w:highlight w:val="none"/>
        </w:rPr>
      </w:sdtEndPr>
      <w:sdtContent>
        <w:p w14:paraId="5CEFE1F5" w14:textId="42F07739" w:rsidR="003F4202" w:rsidRDefault="003F4202" w:rsidP="003F4202">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prot</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p w14:paraId="79BC5974" w14:textId="14E159B7" w:rsidR="003F4202" w:rsidRDefault="003F4202" w:rsidP="003F4202">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228880956"/>
      <w:bookmarkEnd w:id="2"/>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469E4B2E78DC403E80068E1765759DDD"/>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bookmarkEnd w:id="3"/>
    <w:p w14:paraId="14817C22" w14:textId="3D66D121"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VISTO</w:t>
      </w:r>
      <w:r w:rsidRPr="006E0FF8">
        <w:rPr>
          <w:rFonts w:ascii="Arial" w:hAnsi="Arial" w:cs="Arial"/>
          <w:bCs/>
          <w:noProof/>
          <w:color w:val="000000"/>
          <w:sz w:val="20"/>
          <w:szCs w:val="20"/>
        </w:rPr>
        <w:t xml:space="preserve"> il parere favorevole espresso dal Senato Accademico nella seduta del</w:t>
      </w:r>
      <w:r w:rsidR="007F2281" w:rsidRPr="006E0FF8">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relativo alla</w:t>
      </w:r>
      <w:r w:rsidR="007236A6" w:rsidRPr="006E0FF8">
        <w:rPr>
          <w:rFonts w:ascii="Arial" w:hAnsi="Arial" w:cs="Arial"/>
          <w:bCs/>
          <w:noProof/>
          <w:color w:val="000000"/>
          <w:sz w:val="20"/>
          <w:szCs w:val="20"/>
        </w:rPr>
        <w:t xml:space="preserve"> </w:t>
      </w:r>
      <w:r w:rsidRPr="006E0FF8">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6E0FF8">
            <w:rPr>
              <w:rFonts w:ascii="Arial" w:hAnsi="Arial" w:cs="Arial"/>
              <w:bCs/>
              <w:noProof/>
              <w:color w:val="000000"/>
              <w:sz w:val="20"/>
              <w:szCs w:val="20"/>
            </w:rPr>
            <w:t>20</w:t>
          </w:r>
          <w:r w:rsidR="007236A6" w:rsidRPr="006E0FF8">
            <w:rPr>
              <w:rFonts w:ascii="Arial" w:hAnsi="Arial" w:cs="Arial"/>
              <w:bCs/>
              <w:noProof/>
              <w:color w:val="000000"/>
              <w:sz w:val="20"/>
              <w:szCs w:val="20"/>
            </w:rPr>
            <w:t>2</w:t>
          </w:r>
          <w:r w:rsidR="003F4202">
            <w:rPr>
              <w:rFonts w:ascii="Arial" w:hAnsi="Arial" w:cs="Arial"/>
              <w:bCs/>
              <w:noProof/>
              <w:color w:val="000000"/>
              <w:sz w:val="20"/>
              <w:szCs w:val="20"/>
            </w:rPr>
            <w:t>……</w:t>
          </w:r>
          <w:r w:rsidRPr="006E0FF8">
            <w:rPr>
              <w:rFonts w:ascii="Arial" w:hAnsi="Arial" w:cs="Arial"/>
              <w:bCs/>
              <w:noProof/>
              <w:color w:val="000000"/>
              <w:sz w:val="20"/>
              <w:szCs w:val="20"/>
            </w:rPr>
            <w:t>/202</w:t>
          </w:r>
          <w:r w:rsidR="003F4202">
            <w:rPr>
              <w:rFonts w:ascii="Arial" w:hAnsi="Arial" w:cs="Arial"/>
              <w:bCs/>
              <w:noProof/>
              <w:color w:val="000000"/>
              <w:sz w:val="20"/>
              <w:szCs w:val="20"/>
            </w:rPr>
            <w:t>……</w:t>
          </w:r>
        </w:sdtContent>
      </w:sdt>
      <w:r w:rsidRPr="006E0FF8">
        <w:rPr>
          <w:rFonts w:ascii="Arial" w:hAnsi="Arial" w:cs="Arial"/>
          <w:bCs/>
          <w:noProof/>
          <w:color w:val="000000"/>
          <w:sz w:val="20"/>
          <w:szCs w:val="20"/>
        </w:rPr>
        <w:t>;</w:t>
      </w:r>
    </w:p>
    <w:p w14:paraId="4683E790" w14:textId="1EAFEEB7"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VISTA</w:t>
      </w:r>
      <w:r w:rsidRPr="006E0FF8">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di approvazione della citata programmazione e della relativa copertura finanziaria;</w:t>
      </w:r>
    </w:p>
    <w:bookmarkStart w:id="4" w:name="_Hlk228880975" w:displacedByCustomXml="next"/>
    <w:sdt>
      <w:sdtPr>
        <w:rPr>
          <w:rFonts w:ascii="Arial" w:eastAsia="Times New Roman" w:hAnsi="Arial" w:cs="Arial"/>
          <w:b/>
          <w:i/>
          <w:iCs/>
          <w:sz w:val="20"/>
          <w:szCs w:val="20"/>
          <w:highlight w:val="yellow"/>
        </w:rPr>
        <w:id w:val="-124007299"/>
        <w:placeholder>
          <w:docPart w:val="FAC5D36B4A1749509223FF31D88F3E26"/>
        </w:placeholder>
      </w:sdtPr>
      <w:sdtEndPr>
        <w:rPr>
          <w:b w:val="0"/>
          <w:bCs/>
          <w:i w:val="0"/>
          <w:iCs w:val="0"/>
        </w:rPr>
      </w:sdtEndPr>
      <w:sdtContent>
        <w:p w14:paraId="3C988E00" w14:textId="77777777" w:rsidR="003F4202" w:rsidRDefault="003F4202" w:rsidP="003F4202">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4"/>
    <w:p w14:paraId="6B98D886" w14:textId="00337AD8"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6E0FF8">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28763269"/>
          <w:placeholder>
            <w:docPart w:val="DefaultPlaceholder_-1854013440"/>
          </w:placeholder>
        </w:sdtPr>
        <w:sdtEndPr/>
        <w:sdtContent>
          <w:r w:rsidR="006E0FF8">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4F12A5"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4F12A5">
        <w:rPr>
          <w:rFonts w:ascii="Arial" w:eastAsiaTheme="minorEastAsia" w:hAnsi="Arial" w:cs="Arial"/>
          <w:b/>
          <w:noProof/>
          <w:sz w:val="20"/>
          <w:szCs w:val="20"/>
        </w:rPr>
        <w:t>DECRET</w:t>
      </w:r>
      <w:r w:rsidR="002A7575" w:rsidRPr="004F12A5">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FA00C07" w:rsidR="002A7575" w:rsidRDefault="002A7575" w:rsidP="004F12A5">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4F12A5">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9436A">
        <w:rPr>
          <w:rFonts w:ascii="Arial" w:eastAsiaTheme="minorEastAsia" w:hAnsi="Arial" w:cs="Arial"/>
          <w:b/>
          <w:noProof/>
          <w:color w:val="000000"/>
          <w:sz w:val="20"/>
          <w:szCs w:val="20"/>
        </w:rPr>
        <w:t>2</w:t>
      </w:r>
      <w:r w:rsidR="002F18DB" w:rsidRPr="0069436A">
        <w:rPr>
          <w:rFonts w:ascii="Arial" w:eastAsiaTheme="minorEastAsia" w:hAnsi="Arial" w:cs="Arial"/>
          <w:b/>
          <w:noProof/>
          <w:color w:val="000000"/>
          <w:sz w:val="20"/>
          <w:szCs w:val="20"/>
        </w:rPr>
        <w:t>0</w:t>
      </w:r>
      <w:r w:rsidR="00D61B49" w:rsidRPr="0069436A">
        <w:rPr>
          <w:rFonts w:ascii="Arial" w:eastAsiaTheme="minorEastAsia" w:hAnsi="Arial" w:cs="Arial"/>
          <w:b/>
          <w:noProof/>
          <w:color w:val="000000"/>
          <w:sz w:val="20"/>
          <w:szCs w:val="20"/>
        </w:rPr>
        <w:t>2</w:t>
      </w:r>
      <w:r w:rsidR="0069436A" w:rsidRPr="0069436A">
        <w:rPr>
          <w:rFonts w:ascii="Arial" w:eastAsiaTheme="minorEastAsia" w:hAnsi="Arial" w:cs="Arial"/>
          <w:b/>
          <w:noProof/>
          <w:color w:val="000000"/>
          <w:sz w:val="20"/>
          <w:szCs w:val="20"/>
        </w:rPr>
        <w:t>6</w:t>
      </w:r>
      <w:r w:rsidR="00B11DF6" w:rsidRPr="0069436A">
        <w:rPr>
          <w:rFonts w:ascii="Arial" w:eastAsiaTheme="minorEastAsia" w:hAnsi="Arial" w:cs="Arial"/>
          <w:b/>
          <w:noProof/>
          <w:color w:val="000000"/>
          <w:sz w:val="20"/>
          <w:szCs w:val="20"/>
        </w:rPr>
        <w:t>po</w:t>
      </w:r>
      <w:r w:rsidR="00D61B49" w:rsidRPr="0069436A">
        <w:rPr>
          <w:rFonts w:ascii="Arial" w:eastAsiaTheme="minorEastAsia" w:hAnsi="Arial" w:cs="Arial"/>
          <w:b/>
          <w:noProof/>
          <w:color w:val="000000"/>
          <w:sz w:val="20"/>
          <w:szCs w:val="20"/>
        </w:rPr>
        <w:t>18</w:t>
      </w:r>
      <w:r w:rsidR="009D33AE" w:rsidRPr="0069436A">
        <w:rPr>
          <w:rFonts w:ascii="Arial" w:eastAsiaTheme="minorEastAsia" w:hAnsi="Arial" w:cs="Arial"/>
          <w:b/>
          <w:noProof/>
          <w:color w:val="000000"/>
          <w:sz w:val="20"/>
          <w:szCs w:val="20"/>
        </w:rPr>
        <w:t>0</w:t>
      </w:r>
      <w:r w:rsidR="004F2343" w:rsidRPr="0069436A">
        <w:rPr>
          <w:rFonts w:ascii="Arial" w:eastAsiaTheme="minorEastAsia" w:hAnsi="Arial" w:cs="Arial"/>
          <w:b/>
          <w:noProof/>
          <w:color w:val="000000"/>
          <w:sz w:val="20"/>
          <w:szCs w:val="20"/>
        </w:rPr>
        <w:t>04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96339172"/>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4F12A5">
        <w:rPr>
          <w:rFonts w:ascii="Arial" w:hAnsi="Arial" w:cs="Arial"/>
          <w:sz w:val="20"/>
          <w:szCs w:val="20"/>
        </w:rPr>
        <w:t>g</w:t>
      </w:r>
      <w:r w:rsidR="00404934" w:rsidRPr="00404934">
        <w:rPr>
          <w:rFonts w:ascii="Arial" w:hAnsi="Arial" w:cs="Arial"/>
          <w:sz w:val="20"/>
          <w:szCs w:val="20"/>
        </w:rPr>
        <w:t xml:space="preserve">ruppo </w:t>
      </w:r>
      <w:r w:rsidR="004F12A5">
        <w:rPr>
          <w:rFonts w:ascii="Arial" w:hAnsi="Arial" w:cs="Arial"/>
          <w:sz w:val="20"/>
          <w:szCs w:val="20"/>
        </w:rPr>
        <w:t>s</w:t>
      </w:r>
      <w:r w:rsidR="00404934" w:rsidRPr="00404934">
        <w:rPr>
          <w:rFonts w:ascii="Arial" w:hAnsi="Arial" w:cs="Arial"/>
          <w:sz w:val="20"/>
          <w:szCs w:val="20"/>
        </w:rPr>
        <w:t xml:space="preserve">cientifico </w:t>
      </w:r>
      <w:r w:rsidR="004F12A5">
        <w:rPr>
          <w:rFonts w:ascii="Arial" w:hAnsi="Arial" w:cs="Arial"/>
          <w:sz w:val="20"/>
          <w:szCs w:val="20"/>
        </w:rPr>
        <w:t>d</w:t>
      </w:r>
      <w:r w:rsidR="00404934" w:rsidRPr="00404934">
        <w:rPr>
          <w:rFonts w:ascii="Arial" w:hAnsi="Arial" w:cs="Arial"/>
          <w:sz w:val="20"/>
          <w:szCs w:val="20"/>
        </w:rPr>
        <w:t>isciplinare</w:t>
      </w:r>
      <w:r w:rsidR="004F12A5">
        <w:rPr>
          <w:rFonts w:ascii="Arial" w:hAnsi="Arial" w:cs="Arial"/>
          <w:sz w:val="20"/>
          <w:szCs w:val="20"/>
        </w:rPr>
        <w:t xml:space="preserve"> </w:t>
      </w:r>
      <w:sdt>
        <w:sdtPr>
          <w:rPr>
            <w:rFonts w:ascii="Arial" w:hAnsi="Arial" w:cs="Arial"/>
            <w:sz w:val="20"/>
            <w:szCs w:val="20"/>
          </w:rPr>
          <w:id w:val="245388096"/>
          <w:placeholder>
            <w:docPart w:val="DefaultPlaceholder_-1854013440"/>
          </w:placeholder>
        </w:sdtPr>
        <w:sdtEndPr/>
        <w:sdtContent>
          <w:r w:rsidR="004F12A5">
            <w:rPr>
              <w:rFonts w:ascii="Arial" w:hAnsi="Arial" w:cs="Arial"/>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9915459"/>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4F12A5">
        <w:rPr>
          <w:rFonts w:ascii="Arial" w:eastAsiaTheme="minorEastAsia" w:hAnsi="Arial" w:cs="Arial"/>
          <w:bCs/>
          <w:noProof/>
          <w:color w:val="000000"/>
          <w:sz w:val="20"/>
          <w:szCs w:val="20"/>
        </w:rPr>
        <w:t>:</w:t>
      </w:r>
    </w:p>
    <w:p w14:paraId="0FCA51CC" w14:textId="77777777" w:rsidR="00901C5B" w:rsidRDefault="00901C5B" w:rsidP="004F12A5">
      <w:pPr>
        <w:widowControl w:val="0"/>
        <w:autoSpaceDE w:val="0"/>
        <w:autoSpaceDN w:val="0"/>
        <w:adjustRightInd w:val="0"/>
        <w:spacing w:line="276" w:lineRule="auto"/>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7FDB1D1B" w14:textId="604A90AE" w:rsidR="003F4202" w:rsidRPr="003F4202" w:rsidRDefault="003F4202" w:rsidP="003F4202">
            <w:pPr>
              <w:jc w:val="both"/>
              <w:rPr>
                <w:rFonts w:ascii="Arial" w:hAnsi="Arial" w:cs="Arial"/>
                <w:sz w:val="20"/>
                <w:szCs w:val="20"/>
              </w:rPr>
            </w:pPr>
            <w:r w:rsidRPr="003F4202">
              <w:rPr>
                <w:rFonts w:ascii="Arial" w:hAnsi="Arial" w:cs="Arial"/>
                <w:sz w:val="20"/>
                <w:szCs w:val="20"/>
              </w:rPr>
              <w:t xml:space="preserve"> </w:t>
            </w:r>
            <w:sdt>
              <w:sdtPr>
                <w:rPr>
                  <w:rFonts w:ascii="Arial" w:hAnsi="Arial" w:cs="Arial"/>
                  <w:sz w:val="20"/>
                  <w:szCs w:val="20"/>
                </w:rPr>
                <w:id w:val="-62489836"/>
                <w:placeholder>
                  <w:docPart w:val="B1C97924A99B4DAA9EAD7D7D9E9CD14E"/>
                </w:placeholder>
              </w:sdtPr>
              <w:sdtEndPr/>
              <w:sdtContent>
                <w:r w:rsidRPr="003F4202">
                  <w:rPr>
                    <w:rFonts w:ascii="Arial" w:hAnsi="Arial" w:cs="Arial"/>
                    <w:sz w:val="20"/>
                    <w:szCs w:val="20"/>
                  </w:rPr>
                  <w:t>…………………………. secondo il D.M. 120/2016.</w:t>
                </w:r>
              </w:sdtContent>
            </w:sdt>
          </w:p>
          <w:p w14:paraId="65AC9999" w14:textId="13F884AE" w:rsidR="006F236A" w:rsidRPr="00D36DB3"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7A1089A1"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4F12A5">
              <w:rPr>
                <w:b/>
                <w:bCs/>
                <w:sz w:val="20"/>
                <w:szCs w:val="20"/>
                <w:lang w:val="it-IT"/>
              </w:rPr>
              <w:t xml:space="preserve"> </w:t>
            </w:r>
            <w:sdt>
              <w:sdtPr>
                <w:rPr>
                  <w:b/>
                  <w:bCs/>
                  <w:sz w:val="20"/>
                  <w:szCs w:val="20"/>
                  <w:lang w:val="it-IT"/>
                </w:rPr>
                <w:id w:val="-822576934"/>
                <w:placeholder>
                  <w:docPart w:val="DefaultPlaceholder_-1854013440"/>
                </w:placeholder>
              </w:sdtPr>
              <w:sdtEndPr/>
              <w:sdtContent>
                <w:r w:rsidR="004F12A5">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3D7600A4"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4F12A5">
              <w:rPr>
                <w:rFonts w:ascii="Arial" w:eastAsia="Arial" w:hAnsi="Arial" w:cs="Arial"/>
                <w:b/>
                <w:bCs/>
                <w:sz w:val="20"/>
                <w:szCs w:val="20"/>
              </w:rPr>
              <w:t xml:space="preserve"> </w:t>
            </w:r>
            <w:sdt>
              <w:sdtPr>
                <w:rPr>
                  <w:rFonts w:ascii="Arial" w:eastAsia="Arial" w:hAnsi="Arial" w:cs="Arial"/>
                  <w:b/>
                  <w:bCs/>
                  <w:sz w:val="20"/>
                  <w:szCs w:val="20"/>
                </w:rPr>
                <w:id w:val="-435828290"/>
                <w:placeholder>
                  <w:docPart w:val="DefaultPlaceholder_-1854013440"/>
                </w:placeholder>
              </w:sdtPr>
              <w:sdtEndPr/>
              <w:sdtContent>
                <w:r w:rsidR="004F12A5">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463C48F6"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w:t>
                </w:r>
                <w:r w:rsidR="00746676">
                  <w:rPr>
                    <w:rFonts w:ascii="Arial" w:hAnsi="Arial" w:cs="Arial"/>
                    <w:sz w:val="20"/>
                    <w:szCs w:val="20"/>
                  </w:rPr>
                  <w:t>C</w:t>
                </w:r>
                <w:r w:rsidR="00CA169B">
                  <w:rPr>
                    <w:rFonts w:ascii="Arial" w:hAnsi="Arial" w:cs="Arial"/>
                    <w:sz w:val="20"/>
                    <w:szCs w:val="20"/>
                  </w:rPr>
                  <w:t xml:space="preserve">ommissione giudicatrice almeno 24 ore prima della prova stessa </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5B8BA6B0"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4F12A5">
              <w:rPr>
                <w:rFonts w:ascii="Arial" w:eastAsia="Arial" w:hAnsi="Arial" w:cs="Arial"/>
                <w:spacing w:val="-8"/>
                <w:sz w:val="20"/>
                <w:szCs w:val="20"/>
              </w:rPr>
              <w:t xml:space="preserve"> </w:t>
            </w:r>
            <w:sdt>
              <w:sdtPr>
                <w:rPr>
                  <w:rFonts w:ascii="Arial" w:eastAsia="Arial" w:hAnsi="Arial" w:cs="Arial"/>
                  <w:spacing w:val="-8"/>
                  <w:sz w:val="20"/>
                  <w:szCs w:val="20"/>
                </w:rPr>
                <w:id w:val="789332541"/>
                <w:placeholder>
                  <w:docPart w:val="DefaultPlaceholder_-1854013440"/>
                </w:placeholder>
              </w:sdtPr>
              <w:sdtEndPr/>
              <w:sdtContent>
                <w:r w:rsidR="004F12A5">
                  <w:rPr>
                    <w:rFonts w:ascii="Arial" w:eastAsia="Arial" w:hAnsi="Arial" w:cs="Arial"/>
                    <w:spacing w:val="-8"/>
                    <w:sz w:val="20"/>
                    <w:szCs w:val="20"/>
                  </w:rPr>
                  <w:t>……………………………..</w:t>
                </w:r>
              </w:sdtContent>
            </w:sdt>
            <w:r w:rsidR="004F12A5">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2013946185"/>
              <w:placeholder>
                <w:docPart w:val="DefaultPlaceholder_-1854013440"/>
              </w:placeholder>
            </w:sdtPr>
            <w:sdtEndPr/>
            <w:sdtContent>
              <w:p w14:paraId="497D17C1" w14:textId="58AE9133" w:rsidR="00A70905" w:rsidRPr="00905A16" w:rsidRDefault="00A70905" w:rsidP="00A70905">
                <w:pPr>
                  <w:rPr>
                    <w:rFonts w:ascii="Arial" w:hAnsi="Arial" w:cs="Arial"/>
                    <w:i/>
                    <w:sz w:val="20"/>
                    <w:szCs w:val="20"/>
                  </w:rPr>
                </w:pPr>
                <w:r w:rsidRPr="003F4202">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8D0B26"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59CB13A0"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4F12A5">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1BFF4C3A" w:rsidR="003D5063" w:rsidRPr="002A2FF3" w:rsidRDefault="003D5063" w:rsidP="003D5063">
      <w:pPr>
        <w:autoSpaceDE w:val="0"/>
        <w:autoSpaceDN w:val="0"/>
        <w:adjustRightInd w:val="0"/>
        <w:snapToGrid w:val="0"/>
        <w:spacing w:after="120"/>
        <w:rPr>
          <w:rFonts w:ascii="Arial" w:eastAsia="Times New Roman" w:hAnsi="Arial" w:cs="Arial"/>
          <w:b/>
          <w:sz w:val="20"/>
          <w:szCs w:val="20"/>
        </w:rPr>
      </w:pPr>
      <w:r w:rsidRPr="002A2FF3">
        <w:rPr>
          <w:rFonts w:ascii="Arial" w:eastAsia="Times New Roman" w:hAnsi="Arial" w:cs="Arial"/>
          <w:b/>
          <w:sz w:val="20"/>
          <w:szCs w:val="20"/>
        </w:rPr>
        <w:t xml:space="preserve">Non possono partecipare alla selezione: </w:t>
      </w:r>
    </w:p>
    <w:p w14:paraId="49AF8822" w14:textId="40649C34" w:rsidR="002A2FF3" w:rsidRPr="002A2FF3" w:rsidRDefault="002A2FF3" w:rsidP="002A2FF3">
      <w:pPr>
        <w:pStyle w:val="Paragrafoelenco"/>
        <w:widowControl w:val="0"/>
        <w:numPr>
          <w:ilvl w:val="0"/>
          <w:numId w:val="24"/>
        </w:numPr>
        <w:autoSpaceDE w:val="0"/>
        <w:autoSpaceDN w:val="0"/>
        <w:adjustRightInd w:val="0"/>
        <w:spacing w:before="120" w:after="120"/>
        <w:jc w:val="both"/>
        <w:rPr>
          <w:rFonts w:ascii="Arial" w:hAnsi="Arial" w:cs="Arial"/>
          <w:b/>
          <w:bCs/>
          <w:noProof/>
          <w:color w:val="000000"/>
          <w:sz w:val="20"/>
          <w:szCs w:val="20"/>
        </w:rPr>
      </w:pPr>
      <w:r w:rsidRPr="002A2FF3">
        <w:rPr>
          <w:rFonts w:ascii="Arial" w:hAnsi="Arial" w:cs="Arial"/>
          <w:b/>
          <w:bCs/>
          <w:noProof/>
          <w:color w:val="000000"/>
          <w:sz w:val="20"/>
          <w:szCs w:val="20"/>
        </w:rPr>
        <w:t xml:space="preserve">professori/sse di I fascia </w:t>
      </w:r>
      <w:r>
        <w:rPr>
          <w:rFonts w:ascii="Arial" w:hAnsi="Arial" w:cs="Arial"/>
          <w:b/>
          <w:bCs/>
          <w:noProof/>
          <w:color w:val="000000"/>
          <w:sz w:val="20"/>
          <w:szCs w:val="20"/>
        </w:rPr>
        <w:t xml:space="preserve">già </w:t>
      </w:r>
      <w:r w:rsidRPr="002A2FF3">
        <w:rPr>
          <w:rFonts w:ascii="Arial" w:hAnsi="Arial" w:cs="Arial"/>
          <w:b/>
          <w:bCs/>
          <w:noProof/>
          <w:color w:val="000000"/>
          <w:sz w:val="20"/>
          <w:szCs w:val="20"/>
        </w:rPr>
        <w:t>in servizio;</w:t>
      </w:r>
    </w:p>
    <w:p w14:paraId="33A7B3A9" w14:textId="2A78584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sono esclusi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dal godimento dei diritti civili e politici;</w:t>
      </w:r>
    </w:p>
    <w:p w14:paraId="43A42D57" w14:textId="04714DDE"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siano stati destituiti</w:t>
      </w:r>
      <w:r w:rsidR="007F0B47" w:rsidRPr="002A2FF3">
        <w:rPr>
          <w:rFonts w:ascii="Arial" w:eastAsia="Times New Roman" w:hAnsi="Arial" w:cs="Arial"/>
          <w:sz w:val="20"/>
          <w:szCs w:val="20"/>
        </w:rPr>
        <w:t>/e</w:t>
      </w:r>
      <w:r w:rsidRPr="002A2FF3">
        <w:rPr>
          <w:rFonts w:ascii="Arial" w:eastAsia="Times New Roman" w:hAnsi="Arial" w:cs="Arial"/>
          <w:sz w:val="20"/>
          <w:szCs w:val="20"/>
        </w:rPr>
        <w:t>, dispensati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o licenziati</w:t>
      </w:r>
      <w:r w:rsidR="007F0B47" w:rsidRPr="002A2FF3">
        <w:rPr>
          <w:rFonts w:ascii="Arial" w:eastAsia="Times New Roman" w:hAnsi="Arial" w:cs="Arial"/>
          <w:sz w:val="20"/>
          <w:szCs w:val="20"/>
        </w:rPr>
        <w:t>/e</w:t>
      </w:r>
      <w:r w:rsidRPr="002A2FF3">
        <w:rPr>
          <w:rFonts w:ascii="Arial" w:eastAsia="Times New Roman" w:hAnsi="Arial" w:cs="Arial"/>
          <w:sz w:val="20"/>
          <w:szCs w:val="20"/>
        </w:rPr>
        <w:t>, da impiego presso una Pubblica Amministrazione per persistente insufficiente rendimento oppure dichiarati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decaduti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per la produzione di documenti falsi o viziati da invalidità non sanabile, ai sensi dell’art. 127, lett. d) del D.P.R. n. 3/57;</w:t>
      </w:r>
    </w:p>
    <w:p w14:paraId="0C6C3F5F" w14:textId="627194A8"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abbiano un grado di parentela o affinità fino al quarto grado compreso con un</w:t>
      </w:r>
      <w:r w:rsidR="00FB68EF" w:rsidRPr="002A2FF3">
        <w:rPr>
          <w:rFonts w:ascii="Arial" w:eastAsia="Times New Roman" w:hAnsi="Arial" w:cs="Arial"/>
          <w:sz w:val="20"/>
          <w:szCs w:val="20"/>
        </w:rPr>
        <w:t>/a</w:t>
      </w:r>
      <w:r w:rsidRPr="002A2FF3">
        <w:rPr>
          <w:rFonts w:ascii="Arial" w:eastAsia="Times New Roman" w:hAnsi="Arial" w:cs="Arial"/>
          <w:sz w:val="20"/>
          <w:szCs w:val="20"/>
        </w:rPr>
        <w:t xml:space="preserve"> professore</w:t>
      </w:r>
      <w:r w:rsidR="007F0B47" w:rsidRPr="002A2FF3">
        <w:rPr>
          <w:rFonts w:ascii="Arial" w:eastAsia="Times New Roman" w:hAnsi="Arial" w:cs="Arial"/>
          <w:sz w:val="20"/>
          <w:szCs w:val="20"/>
        </w:rPr>
        <w:t>/ssa</w:t>
      </w:r>
      <w:r w:rsidRPr="002A2FF3">
        <w:rPr>
          <w:rFonts w:ascii="Arial" w:eastAsia="Times New Roman" w:hAnsi="Arial" w:cs="Arial"/>
          <w:sz w:val="20"/>
          <w:szCs w:val="20"/>
        </w:rPr>
        <w:t xml:space="preserve"> appartenente al Dipartimento che effettua la proposta di chiamata, ovve</w:t>
      </w:r>
      <w:r w:rsidR="00AA077F" w:rsidRPr="002A2FF3">
        <w:rPr>
          <w:rFonts w:ascii="Arial" w:eastAsia="Times New Roman" w:hAnsi="Arial" w:cs="Arial"/>
          <w:sz w:val="20"/>
          <w:szCs w:val="20"/>
        </w:rPr>
        <w:t xml:space="preserve">ro con </w:t>
      </w:r>
      <w:r w:rsidR="001E02CF">
        <w:rPr>
          <w:rFonts w:ascii="Arial" w:eastAsia="Times New Roman" w:hAnsi="Arial" w:cs="Arial"/>
          <w:sz w:val="20"/>
          <w:szCs w:val="20"/>
        </w:rPr>
        <w:t>la</w:t>
      </w:r>
      <w:r w:rsidR="00AA077F" w:rsidRPr="002A2FF3">
        <w:rPr>
          <w:rFonts w:ascii="Arial" w:eastAsia="Times New Roman" w:hAnsi="Arial" w:cs="Arial"/>
          <w:sz w:val="20"/>
          <w:szCs w:val="20"/>
        </w:rPr>
        <w:t xml:space="preserve"> Rett</w:t>
      </w:r>
      <w:r w:rsidR="001E02CF">
        <w:rPr>
          <w:rFonts w:ascii="Arial" w:eastAsia="Times New Roman" w:hAnsi="Arial" w:cs="Arial"/>
          <w:sz w:val="20"/>
          <w:szCs w:val="20"/>
        </w:rPr>
        <w:t>rice</w:t>
      </w:r>
      <w:r w:rsidR="00AA077F" w:rsidRPr="002A2FF3">
        <w:rPr>
          <w:rFonts w:ascii="Arial" w:eastAsia="Times New Roman" w:hAnsi="Arial" w:cs="Arial"/>
          <w:sz w:val="20"/>
          <w:szCs w:val="20"/>
        </w:rPr>
        <w:t xml:space="preserve">, </w:t>
      </w:r>
      <w:r w:rsidR="00FF1407">
        <w:rPr>
          <w:rFonts w:ascii="Arial" w:eastAsia="Times New Roman" w:hAnsi="Arial" w:cs="Arial"/>
          <w:sz w:val="20"/>
          <w:szCs w:val="20"/>
        </w:rPr>
        <w:t>la</w:t>
      </w:r>
      <w:r w:rsidR="00AA077F" w:rsidRPr="002A2FF3">
        <w:rPr>
          <w:rFonts w:ascii="Arial" w:eastAsia="Times New Roman" w:hAnsi="Arial" w:cs="Arial"/>
          <w:sz w:val="20"/>
          <w:szCs w:val="20"/>
        </w:rPr>
        <w:t xml:space="preserve"> Dirett</w:t>
      </w:r>
      <w:r w:rsidR="00FF1407">
        <w:rPr>
          <w:rFonts w:ascii="Arial" w:eastAsia="Times New Roman" w:hAnsi="Arial" w:cs="Arial"/>
          <w:sz w:val="20"/>
          <w:szCs w:val="20"/>
        </w:rPr>
        <w:t>rice</w:t>
      </w:r>
      <w:r w:rsidRPr="002A2FF3">
        <w:rPr>
          <w:rFonts w:ascii="Arial" w:eastAsia="Times New Roman" w:hAnsi="Arial" w:cs="Arial"/>
          <w:sz w:val="20"/>
          <w:szCs w:val="20"/>
        </w:rPr>
        <w:t xml:space="preserve"> Generale o un</w:t>
      </w:r>
      <w:r w:rsidR="00F96E81" w:rsidRPr="002A2FF3">
        <w:rPr>
          <w:rFonts w:ascii="Arial" w:eastAsia="Times New Roman" w:hAnsi="Arial" w:cs="Arial"/>
          <w:sz w:val="20"/>
          <w:szCs w:val="20"/>
        </w:rPr>
        <w:t>/a</w:t>
      </w:r>
      <w:r w:rsidRPr="002A2FF3">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7491464E"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1E02CF">
        <w:rPr>
          <w:rFonts w:ascii="Arial" w:hAnsi="Arial" w:cs="Arial"/>
          <w:bCs/>
          <w:noProof/>
          <w:color w:val="000000"/>
          <w:sz w:val="20"/>
          <w:szCs w:val="20"/>
        </w:rPr>
        <w:t>la</w:t>
      </w:r>
      <w:r>
        <w:rPr>
          <w:rFonts w:ascii="Arial" w:hAnsi="Arial" w:cs="Arial"/>
          <w:bCs/>
          <w:noProof/>
          <w:color w:val="000000"/>
          <w:sz w:val="20"/>
          <w:szCs w:val="20"/>
        </w:rPr>
        <w:t xml:space="preserve"> Rett</w:t>
      </w:r>
      <w:r w:rsidR="001E02CF">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702A613D" w14:textId="77777777" w:rsidR="0069436A" w:rsidRPr="0069436A" w:rsidRDefault="0069436A"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9436A">
        <w:rPr>
          <w:rFonts w:ascii="Arial" w:eastAsia="Calibri" w:hAnsi="Arial" w:cs="Arial"/>
          <w:color w:val="0000FF"/>
          <w:sz w:val="20"/>
          <w:szCs w:val="20"/>
          <w:u w:val="single"/>
        </w:rPr>
        <w:instrText>https://pica.cineca.it/univr/2026po18004</w:instrText>
      </w:r>
    </w:p>
    <w:p w14:paraId="24E14471" w14:textId="77777777" w:rsidR="0069436A" w:rsidRPr="00E81C58" w:rsidRDefault="0069436A"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59E6E5D8" w14:textId="044F913F" w:rsidR="00FF1407" w:rsidRPr="002163A5" w:rsidRDefault="0069436A" w:rsidP="00FF1407">
      <w:pPr>
        <w:pStyle w:val="Default"/>
        <w:rPr>
          <w:rFonts w:ascii="Arial" w:eastAsiaTheme="minorEastAsia" w:hAnsi="Arial" w:cs="Arial"/>
          <w:sz w:val="20"/>
          <w:szCs w:val="20"/>
        </w:rPr>
      </w:pPr>
      <w:r>
        <w:rPr>
          <w:rFonts w:ascii="Arial" w:hAnsi="Arial" w:cs="Arial"/>
          <w:color w:val="0000FF"/>
          <w:sz w:val="20"/>
          <w:szCs w:val="20"/>
          <w:u w:val="single"/>
        </w:rPr>
        <w:lastRenderedPageBreak/>
        <w:fldChar w:fldCharType="end"/>
      </w:r>
      <w:r w:rsidR="00FF1407" w:rsidRPr="00FF1407">
        <w:rPr>
          <w:rFonts w:ascii="Arial" w:eastAsiaTheme="minorEastAsia" w:hAnsi="Arial" w:cs="Arial"/>
          <w:sz w:val="20"/>
          <w:szCs w:val="20"/>
        </w:rPr>
        <w:t xml:space="preserve"> </w:t>
      </w:r>
      <w:r w:rsidR="00FF1407"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0A0C64F7" w14:textId="77777777" w:rsidR="00FF1407" w:rsidRDefault="00FF1407" w:rsidP="00FF1407">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293822D7" w14:textId="188A14E0" w:rsidR="00EA651C" w:rsidRDefault="00EA651C" w:rsidP="00FF1407">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77B12A4C"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FF1407">
        <w:rPr>
          <w:rFonts w:ascii="Arial" w:eastAsiaTheme="minorEastAsia" w:hAnsi="Arial" w:cs="Arial"/>
          <w:color w:val="000000"/>
          <w:sz w:val="20"/>
          <w:szCs w:val="20"/>
        </w:rPr>
        <w:t xml:space="preserve"> </w:t>
      </w:r>
      <w:r w:rsidR="00FF1407" w:rsidRPr="00FF1407">
        <w:rPr>
          <w:rFonts w:ascii="Arial" w:eastAsiaTheme="minorEastAsia" w:hAnsi="Arial" w:cs="Arial"/>
          <w:b/>
          <w:bCs/>
          <w:color w:val="000000"/>
          <w:sz w:val="20"/>
          <w:szCs w:val="20"/>
        </w:rPr>
        <w:t>(ID domanda)</w:t>
      </w:r>
      <w:r w:rsidRPr="00FF1407">
        <w:rPr>
          <w:rFonts w:ascii="Arial" w:eastAsiaTheme="minorEastAsia" w:hAnsi="Arial" w:cs="Arial"/>
          <w:b/>
          <w:bCs/>
          <w:color w:val="000000"/>
          <w:sz w:val="20"/>
          <w:szCs w:val="20"/>
        </w:rPr>
        <w:t xml:space="preserve"> </w:t>
      </w:r>
      <w:r w:rsidRPr="00867A7E">
        <w:rPr>
          <w:rFonts w:ascii="Arial" w:eastAsiaTheme="minorEastAsia" w:hAnsi="Arial" w:cs="Arial"/>
          <w:color w:val="000000"/>
          <w:sz w:val="20"/>
          <w:szCs w:val="20"/>
        </w:rPr>
        <w:t>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1E8FEC19"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69436A">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769D8700"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4F12A5">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4F12A5">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5"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5"/>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6"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6"/>
    </w:p>
    <w:p w14:paraId="17230DFB" w14:textId="77777777" w:rsidR="00033127" w:rsidRDefault="00033127"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702DECA3" w:rsidR="00D61B49" w:rsidRDefault="000A5F4D"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1E02CF">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1E02CF">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FF1407">
        <w:rPr>
          <w:rFonts w:ascii="Arial" w:eastAsiaTheme="minorEastAsia" w:hAnsi="Arial" w:cs="Arial"/>
          <w:bCs/>
          <w:noProof/>
          <w:color w:val="000000"/>
          <w:sz w:val="20"/>
          <w:szCs w:val="20"/>
        </w:rPr>
        <w:t xml:space="preserve">la </w:t>
      </w:r>
      <w:r w:rsidR="008C3D6F" w:rsidRPr="00867A7E">
        <w:rPr>
          <w:rFonts w:ascii="Arial" w:eastAsiaTheme="minorEastAsia" w:hAnsi="Arial" w:cs="Arial"/>
          <w:bCs/>
          <w:noProof/>
          <w:color w:val="000000"/>
          <w:sz w:val="20"/>
          <w:szCs w:val="20"/>
        </w:rPr>
        <w:t>Dirett</w:t>
      </w:r>
      <w:r w:rsidR="00FF1407">
        <w:rPr>
          <w:rFonts w:ascii="Arial" w:eastAsiaTheme="minorEastAsia" w:hAnsi="Arial" w:cs="Arial"/>
          <w:bCs/>
          <w:noProof/>
          <w:color w:val="000000"/>
          <w:sz w:val="20"/>
          <w:szCs w:val="20"/>
        </w:rPr>
        <w: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7"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7"/>
    <w:p w14:paraId="7C3468ED" w14:textId="77777777" w:rsidR="00746676" w:rsidRDefault="00746676" w:rsidP="004532D7">
      <w:pPr>
        <w:widowControl w:val="0"/>
        <w:autoSpaceDE w:val="0"/>
        <w:autoSpaceDN w:val="0"/>
        <w:adjustRightInd w:val="0"/>
        <w:spacing w:after="120"/>
        <w:jc w:val="both"/>
        <w:rPr>
          <w:rFonts w:ascii="Arial" w:hAnsi="Arial" w:cs="Arial"/>
          <w:sz w:val="20"/>
          <w:szCs w:val="20"/>
        </w:rPr>
      </w:pPr>
    </w:p>
    <w:p w14:paraId="62428C28" w14:textId="2E07CC46" w:rsidR="00746676" w:rsidRDefault="00746676" w:rsidP="004532D7">
      <w:pPr>
        <w:widowControl w:val="0"/>
        <w:autoSpaceDE w:val="0"/>
        <w:autoSpaceDN w:val="0"/>
        <w:adjustRightInd w:val="0"/>
        <w:spacing w:after="120"/>
        <w:jc w:val="both"/>
        <w:rPr>
          <w:rFonts w:ascii="Arial" w:hAnsi="Arial" w:cs="Arial"/>
          <w:sz w:val="20"/>
          <w:szCs w:val="20"/>
        </w:rPr>
      </w:pPr>
      <w:r w:rsidRPr="00746676">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47A36410"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4F12A5">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69436A">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lastRenderedPageBreak/>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3A9A13A3"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746676">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3490484B" w14:textId="6C8BCA24" w:rsidR="0069436A" w:rsidRDefault="0069436A" w:rsidP="0069436A">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w:t>
      </w:r>
      <w:r w:rsidR="00746676">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E322E74" w14:textId="77777777" w:rsidR="0069436A" w:rsidRDefault="0069436A" w:rsidP="0069436A">
      <w:pPr>
        <w:widowControl w:val="0"/>
        <w:snapToGrid w:val="0"/>
        <w:spacing w:after="120"/>
        <w:jc w:val="both"/>
        <w:rPr>
          <w:rFonts w:ascii="Arial" w:eastAsia="Times New Roman" w:hAnsi="Arial" w:cs="Arial"/>
          <w:sz w:val="20"/>
          <w:szCs w:val="20"/>
        </w:rPr>
      </w:pPr>
      <w:bookmarkStart w:id="8"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8"/>
    <w:p w14:paraId="062CDD61" w14:textId="4BFED110" w:rsidR="0069436A" w:rsidRDefault="0069436A" w:rsidP="0069436A">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lastRenderedPageBreak/>
        <w:t xml:space="preserve">La composizione della </w:t>
      </w:r>
      <w:r w:rsidR="00746676">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9" w:name="_Hlk228355489"/>
      <w:r w:rsidR="00746676" w:rsidRPr="00A6116C">
        <w:rPr>
          <w:rFonts w:ascii="Arial" w:eastAsia="Times New Roman" w:hAnsi="Arial" w:cs="Arial"/>
          <w:sz w:val="20"/>
          <w:szCs w:val="20"/>
        </w:rPr>
        <w:t xml:space="preserve">nella </w:t>
      </w:r>
      <w:hyperlink r:id="rId9" w:history="1">
        <w:r w:rsidR="00746676" w:rsidRPr="00A6116C">
          <w:rPr>
            <w:rStyle w:val="Collegamentoipertestuale"/>
            <w:rFonts w:ascii="Arial" w:eastAsia="Times New Roman" w:hAnsi="Arial" w:cs="Arial"/>
            <w:sz w:val="20"/>
            <w:szCs w:val="20"/>
          </w:rPr>
          <w:t>sezione concorsi personale docente.</w:t>
        </w:r>
      </w:hyperlink>
      <w:bookmarkEnd w:id="9"/>
    </w:p>
    <w:p w14:paraId="02357F6D" w14:textId="724785A6" w:rsidR="0069436A" w:rsidRDefault="0069436A" w:rsidP="0069436A">
      <w:pPr>
        <w:widowControl w:val="0"/>
        <w:snapToGrid w:val="0"/>
        <w:spacing w:after="120"/>
        <w:jc w:val="both"/>
        <w:rPr>
          <w:rFonts w:ascii="Arial" w:eastAsia="Times New Roman" w:hAnsi="Arial" w:cs="Arial"/>
          <w:sz w:val="20"/>
          <w:szCs w:val="20"/>
        </w:rPr>
      </w:pPr>
      <w:bookmarkStart w:id="10"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1" w:history="1">
        <w:r w:rsidR="00746676" w:rsidRPr="00746676">
          <w:rPr>
            <w:rStyle w:val="Collegamentoipertestuale"/>
            <w:rFonts w:ascii="Arial" w:eastAsia="Times New Roman" w:hAnsi="Arial" w:cs="Arial"/>
            <w:sz w:val="20"/>
            <w:szCs w:val="20"/>
          </w:rPr>
          <w:t>sezione concorsi personale docente</w:t>
        </w:r>
      </w:hyperlink>
      <w:r w:rsidR="00746676">
        <w:rPr>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0"/>
    </w:p>
    <w:p w14:paraId="59661A04" w14:textId="6E7FA7CB" w:rsidR="0069436A" w:rsidRDefault="0069436A" w:rsidP="0069436A">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746676">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3D00E5BF" w14:textId="77777777"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67A9625" w14:textId="61A69AF1"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746676">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746676">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7DEE768" w14:textId="670FD61E" w:rsidR="0069436A" w:rsidRPr="007F3E04" w:rsidRDefault="0069436A" w:rsidP="0069436A">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746676">
        <w:rPr>
          <w:rFonts w:ascii="Arial" w:hAnsi="Arial" w:cs="Arial"/>
          <w:sz w:val="20"/>
          <w:szCs w:val="20"/>
        </w:rPr>
        <w:t>/la</w:t>
      </w:r>
      <w:r w:rsidRPr="00E047E5">
        <w:rPr>
          <w:rFonts w:ascii="Arial" w:hAnsi="Arial" w:cs="Arial"/>
          <w:sz w:val="20"/>
          <w:szCs w:val="20"/>
        </w:rPr>
        <w:t xml:space="preserve"> </w:t>
      </w:r>
      <w:r w:rsidR="00746676">
        <w:rPr>
          <w:rFonts w:ascii="Arial" w:hAnsi="Arial" w:cs="Arial"/>
          <w:sz w:val="20"/>
          <w:szCs w:val="20"/>
        </w:rPr>
        <w:t>R</w:t>
      </w:r>
      <w:r w:rsidRPr="00E047E5">
        <w:rPr>
          <w:rFonts w:ascii="Arial" w:hAnsi="Arial" w:cs="Arial"/>
          <w:sz w:val="20"/>
          <w:szCs w:val="20"/>
        </w:rPr>
        <w:t xml:space="preserve">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746676" w:rsidRPr="00A6116C">
        <w:rPr>
          <w:rFonts w:ascii="Arial" w:eastAsia="Times New Roman" w:hAnsi="Arial" w:cs="Arial"/>
          <w:sz w:val="20"/>
          <w:szCs w:val="20"/>
        </w:rPr>
        <w:t xml:space="preserve">nella </w:t>
      </w:r>
      <w:hyperlink r:id="rId12" w:history="1">
        <w:r w:rsidR="00746676" w:rsidRPr="00A6116C">
          <w:rPr>
            <w:rStyle w:val="Collegamentoipertestuale"/>
            <w:rFonts w:ascii="Arial" w:eastAsia="Times New Roman" w:hAnsi="Arial" w:cs="Arial"/>
            <w:sz w:val="20"/>
            <w:szCs w:val="20"/>
          </w:rPr>
          <w:t>sezione concorsi personale docente.</w:t>
        </w:r>
      </w:hyperlink>
      <w:r w:rsidR="00746676">
        <w:rPr>
          <w:rStyle w:val="Collegamentoipertestuale"/>
          <w:rFonts w:ascii="Arial" w:eastAsia="Times New Roman" w:hAnsi="Arial" w:cs="Arial"/>
          <w:sz w:val="20"/>
          <w:szCs w:val="20"/>
        </w:rPr>
        <w:t xml:space="preserve"> </w:t>
      </w:r>
      <w:r w:rsidRPr="00E047E5">
        <w:rPr>
          <w:rFonts w:ascii="Arial" w:hAnsi="Arial" w:cs="Arial"/>
          <w:sz w:val="20"/>
          <w:szCs w:val="20"/>
        </w:rPr>
        <w:t>Successivamente</w:t>
      </w:r>
      <w:r w:rsidR="00746676">
        <w:rPr>
          <w:rFonts w:ascii="Arial" w:hAnsi="Arial" w:cs="Arial"/>
          <w:sz w:val="20"/>
          <w:szCs w:val="20"/>
        </w:rPr>
        <w:t xml:space="preserve">, </w:t>
      </w:r>
      <w:r w:rsidRPr="00E047E5">
        <w:rPr>
          <w:rFonts w:ascii="Arial" w:hAnsi="Arial" w:cs="Arial"/>
          <w:sz w:val="20"/>
          <w:szCs w:val="20"/>
        </w:rPr>
        <w:t>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4B887019"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6849B1" w:rsidRPr="00E047E5">
        <w:rPr>
          <w:rFonts w:ascii="Arial" w:eastAsiaTheme="minorEastAsia" w:hAnsi="Arial" w:cs="Arial"/>
          <w:bCs/>
          <w:noProof/>
          <w:color w:val="000000"/>
          <w:sz w:val="20"/>
          <w:szCs w:val="20"/>
        </w:rPr>
        <w:t>all’</w:t>
      </w:r>
      <w:hyperlink r:id="rId13"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4" w:history="1">
        <w:r w:rsidR="00746676" w:rsidRPr="00A6116C">
          <w:rPr>
            <w:rStyle w:val="Collegamentoipertestuale"/>
            <w:rFonts w:ascii="Arial" w:eastAsia="Times New Roman" w:hAnsi="Arial" w:cs="Arial"/>
            <w:sz w:val="20"/>
            <w:szCs w:val="20"/>
          </w:rPr>
          <w:t>sezione concorsi personale docente.</w:t>
        </w:r>
      </w:hyperlink>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11"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11"/>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08AC7203"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 xml:space="preserve">Pubblicazioni ivi inclusi i testi accettati per la pubblicazione. I criteri di valutazione sono: </w:t>
      </w:r>
    </w:p>
    <w:p w14:paraId="53E7AEA0" w14:textId="74ACC7E0"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08CBC7B7"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Curriculum</w:t>
      </w:r>
      <w:r w:rsidR="004D7795" w:rsidRPr="004D7795">
        <w:rPr>
          <w:rFonts w:ascii="Arial" w:eastAsia="Times New Roman" w:hAnsi="Arial" w:cs="Arial"/>
          <w:sz w:val="20"/>
          <w:szCs w:val="20"/>
        </w:rPr>
        <w:t>.</w:t>
      </w:r>
      <w:r w:rsidR="004D7795">
        <w:rPr>
          <w:rFonts w:ascii="Arial" w:eastAsia="Times New Roman" w:hAnsi="Arial" w:cs="Arial"/>
          <w:sz w:val="20"/>
          <w:szCs w:val="20"/>
        </w:rPr>
        <w:t xml:space="preserve"> </w:t>
      </w:r>
      <w:r w:rsidRPr="004D7795">
        <w:rPr>
          <w:rFonts w:ascii="Arial" w:eastAsia="Times New Roman" w:hAnsi="Arial" w:cs="Arial"/>
          <w:sz w:val="20"/>
          <w:szCs w:val="20"/>
        </w:rPr>
        <w:t xml:space="preserve">La valutazione concerne i seguenti aspetti: </w:t>
      </w:r>
    </w:p>
    <w:p w14:paraId="51C3C0AA" w14:textId="78E0B503"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7FBBFA33" w14:textId="57403D7A"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69436A">
        <w:rPr>
          <w:rFonts w:ascii="Arial" w:eastAsia="Times New Roman" w:hAnsi="Arial" w:cs="Arial"/>
          <w:sz w:val="20"/>
          <w:szCs w:val="20"/>
        </w:rPr>
        <w:t xml:space="preserve"> (c.d. attività istituzionale)</w:t>
      </w:r>
      <w:r>
        <w:rPr>
          <w:rFonts w:ascii="Arial" w:eastAsia="Times New Roman" w:hAnsi="Arial" w:cs="Arial"/>
          <w:sz w:val="20"/>
          <w:szCs w:val="20"/>
        </w:rPr>
        <w:t>;</w:t>
      </w:r>
    </w:p>
    <w:p w14:paraId="697A6126" w14:textId="56834D2E"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0634D214" w14:textId="070E3BB3" w:rsidR="0069436A" w:rsidRPr="00953B5F"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6FE68D4" w:rsidR="002878A2"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4F12A5"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065DEBA451C84877A4CCA88CD59409D6"/>
          </w:placeholder>
        </w:sdtPr>
        <w:sdtEndPr/>
        <w:sdtContent>
          <w:r w:rsidR="004F12A5" w:rsidRPr="00953B5F">
            <w:rPr>
              <w:rFonts w:ascii="Arial" w:eastAsia="Times New Roman" w:hAnsi="Arial" w:cs="Arial"/>
              <w:sz w:val="20"/>
              <w:szCs w:val="20"/>
            </w:rPr>
            <w:t>ulteriori titoli rilevanti per il settore a concorso.</w:t>
          </w:r>
        </w:sdtContent>
      </w:sdt>
    </w:p>
    <w:p w14:paraId="63BEFADA"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3B210675"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4F12A5"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4F12A5">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4F12A5">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575A5616" w:rsidR="00F97388" w:rsidRPr="00953B5F" w:rsidRDefault="001E02C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w:t>
      </w:r>
      <w:r w:rsidR="00746676">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9357A0E"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1E02C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1E02C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746676">
        <w:rPr>
          <w:rFonts w:ascii="Arial" w:eastAsia="Times New Roman" w:hAnsi="Arial" w:cs="Arial"/>
          <w:sz w:val="20"/>
          <w:szCs w:val="20"/>
        </w:rPr>
        <w:t>C</w:t>
      </w:r>
      <w:r w:rsidRPr="00953B5F">
        <w:rPr>
          <w:rFonts w:ascii="Arial" w:eastAsia="Times New Roman" w:hAnsi="Arial" w:cs="Arial"/>
          <w:sz w:val="20"/>
          <w:szCs w:val="20"/>
        </w:rPr>
        <w:t>ommissione, assegnandole un termine non superiore a trenta giorni per provvedere.</w:t>
      </w:r>
    </w:p>
    <w:p w14:paraId="3E35B59D" w14:textId="73CAA7C8"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6849B1" w:rsidRPr="00E047E5">
        <w:rPr>
          <w:rFonts w:ascii="Arial" w:eastAsiaTheme="minorEastAsia" w:hAnsi="Arial" w:cs="Arial"/>
          <w:bCs/>
          <w:noProof/>
          <w:color w:val="000000"/>
          <w:sz w:val="20"/>
          <w:szCs w:val="20"/>
        </w:rPr>
        <w:t>all’</w:t>
      </w:r>
      <w:hyperlink r:id="rId15"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6" w:history="1">
        <w:r w:rsidR="00746676" w:rsidRPr="00A6116C">
          <w:rPr>
            <w:rStyle w:val="Collegamentoipertestuale"/>
            <w:rFonts w:ascii="Arial" w:eastAsia="Times New Roman" w:hAnsi="Arial" w:cs="Arial"/>
            <w:sz w:val="20"/>
            <w:szCs w:val="20"/>
          </w:rPr>
          <w:t>sezione concorsi personale docente.</w:t>
        </w:r>
      </w:hyperlink>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3B6BC091" w14:textId="77777777" w:rsidR="005411D4" w:rsidRPr="00905A16" w:rsidRDefault="005411D4" w:rsidP="005411D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2" w:name="_Hlk194332028"/>
    </w:p>
    <w:bookmarkEnd w:id="12"/>
    <w:p w14:paraId="2FC74EBF" w14:textId="77777777" w:rsidR="005411D4" w:rsidRDefault="005411D4" w:rsidP="005411D4">
      <w:pPr>
        <w:spacing w:after="120"/>
        <w:jc w:val="both"/>
        <w:rPr>
          <w:rFonts w:ascii="Arial" w:eastAsia="Times New Roman" w:hAnsi="Arial" w:cs="Arial"/>
          <w:sz w:val="20"/>
          <w:szCs w:val="20"/>
        </w:rPr>
      </w:pPr>
      <w:r>
        <w:rPr>
          <w:rFonts w:ascii="Arial" w:hAnsi="Arial" w:cs="Arial"/>
          <w:sz w:val="20"/>
          <w:szCs w:val="20"/>
        </w:rPr>
        <w:lastRenderedPageBreak/>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5071CD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746676" w:rsidRPr="001D4C65">
        <w:rPr>
          <w:rFonts w:ascii="Arial" w:eastAsiaTheme="minorEastAsia" w:hAnsi="Arial" w:cs="Arial"/>
          <w:bCs/>
          <w:noProof/>
          <w:color w:val="000000"/>
          <w:sz w:val="20"/>
          <w:szCs w:val="20"/>
        </w:rPr>
        <w:t xml:space="preserve">nella </w:t>
      </w:r>
      <w:hyperlink r:id="rId17" w:history="1">
        <w:r w:rsidR="00746676"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63D7E302"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5411D4">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00746676">
        <w:rPr>
          <w:rFonts w:ascii="Arial" w:hAnsi="Arial" w:cs="Arial"/>
          <w:sz w:val="20"/>
          <w:szCs w:val="20"/>
        </w:rPr>
        <w:t>8474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2E9ACADE"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849B1" w:rsidRPr="00E047E5">
        <w:rPr>
          <w:rFonts w:ascii="Arial" w:eastAsiaTheme="minorEastAsia" w:hAnsi="Arial" w:cs="Arial"/>
          <w:bCs/>
          <w:noProof/>
          <w:color w:val="000000"/>
          <w:sz w:val="20"/>
          <w:szCs w:val="20"/>
        </w:rPr>
        <w:t>all’</w:t>
      </w:r>
      <w:hyperlink r:id="rId19" w:history="1">
        <w:r w:rsidR="006849B1" w:rsidRPr="006849B1">
          <w:rPr>
            <w:rStyle w:val="Collegamentoipertestuale"/>
            <w:rFonts w:ascii="Arial" w:eastAsiaTheme="minorEastAsia" w:hAnsi="Arial" w:cs="Arial"/>
            <w:bCs/>
            <w:noProof/>
            <w:sz w:val="20"/>
            <w:szCs w:val="20"/>
          </w:rPr>
          <w:t>Albo Ufficiale</w:t>
        </w:r>
      </w:hyperlink>
      <w:r w:rsidR="006849B1">
        <w:rPr>
          <w:rFonts w:ascii="Arial" w:eastAsiaTheme="minorEastAsia" w:hAnsi="Arial" w:cs="Arial"/>
          <w:bCs/>
          <w:noProof/>
          <w:color w:val="000000"/>
          <w:sz w:val="20"/>
          <w:szCs w:val="20"/>
        </w:rPr>
        <w:t xml:space="preserve">, </w:t>
      </w:r>
      <w:r w:rsidR="00746676" w:rsidRPr="00A6116C">
        <w:rPr>
          <w:rFonts w:ascii="Arial" w:eastAsia="Times New Roman" w:hAnsi="Arial" w:cs="Arial"/>
          <w:sz w:val="20"/>
          <w:szCs w:val="20"/>
        </w:rPr>
        <w:t xml:space="preserve">nella </w:t>
      </w:r>
      <w:hyperlink r:id="rId20" w:history="1">
        <w:r w:rsidR="00746676">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69FB72A4" w14:textId="77777777" w:rsidR="005411D4" w:rsidRDefault="005411D4" w:rsidP="005411D4">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0F501FE8"/>
    <w:multiLevelType w:val="hybridMultilevel"/>
    <w:tmpl w:val="EB02552E"/>
    <w:lvl w:ilvl="0" w:tplc="630A04F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1" w15:restartNumberingAfterBreak="0">
    <w:nsid w:val="29B82E93"/>
    <w:multiLevelType w:val="hybridMultilevel"/>
    <w:tmpl w:val="92149A2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2"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5"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6"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454C71"/>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8"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0"/>
  </w:num>
  <w:num w:numId="8">
    <w:abstractNumId w:val="15"/>
  </w:num>
  <w:num w:numId="9">
    <w:abstractNumId w:val="12"/>
  </w:num>
  <w:num w:numId="10">
    <w:abstractNumId w:val="20"/>
  </w:num>
  <w:num w:numId="11">
    <w:abstractNumId w:val="23"/>
  </w:num>
  <w:num w:numId="12">
    <w:abstractNumId w:val="9"/>
  </w:num>
  <w:num w:numId="13">
    <w:abstractNumId w:val="10"/>
  </w:num>
  <w:num w:numId="14">
    <w:abstractNumId w:val="11"/>
  </w:num>
  <w:num w:numId="15">
    <w:abstractNumId w:val="18"/>
  </w:num>
  <w:num w:numId="16">
    <w:abstractNumId w:val="6"/>
  </w:num>
  <w:num w:numId="17">
    <w:abstractNumId w:val="19"/>
  </w:num>
  <w:num w:numId="18">
    <w:abstractNumId w:val="13"/>
  </w:num>
  <w:num w:numId="19">
    <w:abstractNumId w:val="8"/>
  </w:num>
  <w:num w:numId="20">
    <w:abstractNumId w:val="21"/>
  </w:num>
  <w:num w:numId="21">
    <w:abstractNumId w:val="5"/>
  </w:num>
  <w:num w:numId="22">
    <w:abstractNumId w:val="16"/>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xnkzudeQlGrP27T6zBXRHYXEUaxmX1ja+EgAiaRirJCceCbnMzJSZIM6kNAlAE7Ujg6XieGkdxcTs2gTdlXgFw==" w:salt="+vcitEdzNSY2oO9SEPhUXQ=="/>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311D"/>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39D5"/>
    <w:rsid w:val="0013468A"/>
    <w:rsid w:val="00134982"/>
    <w:rsid w:val="00135198"/>
    <w:rsid w:val="00135D14"/>
    <w:rsid w:val="00137DBD"/>
    <w:rsid w:val="00137F58"/>
    <w:rsid w:val="0014158A"/>
    <w:rsid w:val="001427E6"/>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02CF"/>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59C6"/>
    <w:rsid w:val="002468B4"/>
    <w:rsid w:val="0025098A"/>
    <w:rsid w:val="00252195"/>
    <w:rsid w:val="0025791E"/>
    <w:rsid w:val="002601EB"/>
    <w:rsid w:val="002638CA"/>
    <w:rsid w:val="0026572C"/>
    <w:rsid w:val="002665F2"/>
    <w:rsid w:val="00266AAA"/>
    <w:rsid w:val="00267A9F"/>
    <w:rsid w:val="00273228"/>
    <w:rsid w:val="00273F8D"/>
    <w:rsid w:val="0027405F"/>
    <w:rsid w:val="00275D92"/>
    <w:rsid w:val="00277F7C"/>
    <w:rsid w:val="00280C44"/>
    <w:rsid w:val="00280D1C"/>
    <w:rsid w:val="00282B1A"/>
    <w:rsid w:val="002851FA"/>
    <w:rsid w:val="00285D2F"/>
    <w:rsid w:val="00286E99"/>
    <w:rsid w:val="002872F1"/>
    <w:rsid w:val="002878A2"/>
    <w:rsid w:val="002934B7"/>
    <w:rsid w:val="00293DCF"/>
    <w:rsid w:val="002A2A17"/>
    <w:rsid w:val="002A2FF3"/>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177DF"/>
    <w:rsid w:val="0032199F"/>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685"/>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4202"/>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487B"/>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D7795"/>
    <w:rsid w:val="004E10DD"/>
    <w:rsid w:val="004E19E3"/>
    <w:rsid w:val="004E1AA6"/>
    <w:rsid w:val="004E35E2"/>
    <w:rsid w:val="004E4F4B"/>
    <w:rsid w:val="004E567E"/>
    <w:rsid w:val="004E5C87"/>
    <w:rsid w:val="004E653E"/>
    <w:rsid w:val="004E6656"/>
    <w:rsid w:val="004F12A5"/>
    <w:rsid w:val="004F2343"/>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1D4"/>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49B1"/>
    <w:rsid w:val="00685A02"/>
    <w:rsid w:val="006863DD"/>
    <w:rsid w:val="0068784C"/>
    <w:rsid w:val="006908D2"/>
    <w:rsid w:val="00690977"/>
    <w:rsid w:val="00690BA7"/>
    <w:rsid w:val="00690FA8"/>
    <w:rsid w:val="0069315E"/>
    <w:rsid w:val="00693E4C"/>
    <w:rsid w:val="0069436A"/>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0FF8"/>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6676"/>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4705F"/>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964"/>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B26"/>
    <w:rsid w:val="008D0D77"/>
    <w:rsid w:val="008D1869"/>
    <w:rsid w:val="008D2B49"/>
    <w:rsid w:val="008D39A2"/>
    <w:rsid w:val="008D5341"/>
    <w:rsid w:val="008D7A7E"/>
    <w:rsid w:val="008E1523"/>
    <w:rsid w:val="008E33AF"/>
    <w:rsid w:val="008E38B1"/>
    <w:rsid w:val="008E6FD3"/>
    <w:rsid w:val="008F162D"/>
    <w:rsid w:val="008F3D09"/>
    <w:rsid w:val="008F3F32"/>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2E9A"/>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6C10"/>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6D93"/>
    <w:rsid w:val="00B17C16"/>
    <w:rsid w:val="00B21346"/>
    <w:rsid w:val="00B21456"/>
    <w:rsid w:val="00B21504"/>
    <w:rsid w:val="00B21C73"/>
    <w:rsid w:val="00B22AF5"/>
    <w:rsid w:val="00B22CEF"/>
    <w:rsid w:val="00B24003"/>
    <w:rsid w:val="00B247A5"/>
    <w:rsid w:val="00B256C9"/>
    <w:rsid w:val="00B27D00"/>
    <w:rsid w:val="00B27F48"/>
    <w:rsid w:val="00B303AB"/>
    <w:rsid w:val="00B31237"/>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27DD"/>
    <w:rsid w:val="00C14A8F"/>
    <w:rsid w:val="00C1595A"/>
    <w:rsid w:val="00C2133B"/>
    <w:rsid w:val="00C22169"/>
    <w:rsid w:val="00C24ABF"/>
    <w:rsid w:val="00C24DF0"/>
    <w:rsid w:val="00C25526"/>
    <w:rsid w:val="00C25AE4"/>
    <w:rsid w:val="00C263C0"/>
    <w:rsid w:val="00C32537"/>
    <w:rsid w:val="00C33C8A"/>
    <w:rsid w:val="00C36EAD"/>
    <w:rsid w:val="00C4154D"/>
    <w:rsid w:val="00C41875"/>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6DB3"/>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0B38"/>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1407"/>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065DEBA451C84877A4CCA88CD59409D6"/>
        <w:category>
          <w:name w:val="Generale"/>
          <w:gallery w:val="placeholder"/>
        </w:category>
        <w:types>
          <w:type w:val="bbPlcHdr"/>
        </w:types>
        <w:behaviors>
          <w:behavior w:val="content"/>
        </w:behaviors>
        <w:guid w:val="{1931DC3D-F46E-4644-9B0F-E235E502A8C3}"/>
      </w:docPartPr>
      <w:docPartBody>
        <w:p w:rsidR="008D6BD5" w:rsidRDefault="009166CC" w:rsidP="009166CC">
          <w:pPr>
            <w:pStyle w:val="065DEBA451C84877A4CCA88CD59409D6"/>
          </w:pPr>
          <w:r w:rsidRPr="00776FF6">
            <w:rPr>
              <w:rStyle w:val="Testosegnaposto"/>
            </w:rPr>
            <w:t>Fare clic o toccare qui per immettere il testo.</w:t>
          </w:r>
        </w:p>
      </w:docPartBody>
    </w:docPart>
    <w:docPart>
      <w:docPartPr>
        <w:name w:val="469E4B2E78DC403E80068E1765759DDD"/>
        <w:category>
          <w:name w:val="Generale"/>
          <w:gallery w:val="placeholder"/>
        </w:category>
        <w:types>
          <w:type w:val="bbPlcHdr"/>
        </w:types>
        <w:behaviors>
          <w:behavior w:val="content"/>
        </w:behaviors>
        <w:guid w:val="{B1E55772-743E-444A-970E-ED1A689C3AFE}"/>
      </w:docPartPr>
      <w:docPartBody>
        <w:p w:rsidR="00075A57" w:rsidRDefault="00985084" w:rsidP="00985084">
          <w:pPr>
            <w:pStyle w:val="469E4B2E78DC403E80068E1765759DDD"/>
          </w:pPr>
          <w:r w:rsidRPr="002F3093">
            <w:rPr>
              <w:rStyle w:val="Testosegnaposto"/>
            </w:rPr>
            <w:t>Fare clic o toccare qui per immettere il testo.</w:t>
          </w:r>
        </w:p>
      </w:docPartBody>
    </w:docPart>
    <w:docPart>
      <w:docPartPr>
        <w:name w:val="FAC5D36B4A1749509223FF31D88F3E26"/>
        <w:category>
          <w:name w:val="Generale"/>
          <w:gallery w:val="placeholder"/>
        </w:category>
        <w:types>
          <w:type w:val="bbPlcHdr"/>
        </w:types>
        <w:behaviors>
          <w:behavior w:val="content"/>
        </w:behaviors>
        <w:guid w:val="{F67CEBB4-C08D-43CC-A0D1-90DBE58BB5F7}"/>
      </w:docPartPr>
      <w:docPartBody>
        <w:p w:rsidR="00075A57" w:rsidRDefault="00985084" w:rsidP="00985084">
          <w:pPr>
            <w:pStyle w:val="FAC5D36B4A1749509223FF31D88F3E26"/>
          </w:pPr>
          <w:r w:rsidRPr="002F3093">
            <w:rPr>
              <w:rStyle w:val="Testosegnaposto"/>
            </w:rPr>
            <w:t>Fare clic o toccare qui per immettere il testo.</w:t>
          </w:r>
        </w:p>
      </w:docPartBody>
    </w:docPart>
    <w:docPart>
      <w:docPartPr>
        <w:name w:val="B1C97924A99B4DAA9EAD7D7D9E9CD14E"/>
        <w:category>
          <w:name w:val="Generale"/>
          <w:gallery w:val="placeholder"/>
        </w:category>
        <w:types>
          <w:type w:val="bbPlcHdr"/>
        </w:types>
        <w:behaviors>
          <w:behavior w:val="content"/>
        </w:behaviors>
        <w:guid w:val="{D9AFF3B6-6833-4EA8-A0D1-814F5CF6AB6F}"/>
      </w:docPartPr>
      <w:docPartBody>
        <w:p w:rsidR="00075A57" w:rsidRDefault="00985084" w:rsidP="00985084">
          <w:pPr>
            <w:pStyle w:val="B1C97924A99B4DAA9EAD7D7D9E9CD14E"/>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075A57"/>
    <w:rsid w:val="002D24C5"/>
    <w:rsid w:val="004578AE"/>
    <w:rsid w:val="00487AE4"/>
    <w:rsid w:val="007667DB"/>
    <w:rsid w:val="008D6BD5"/>
    <w:rsid w:val="009166CC"/>
    <w:rsid w:val="009850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85084"/>
  </w:style>
  <w:style w:type="paragraph" w:customStyle="1" w:styleId="065DEBA451C84877A4CCA88CD59409D6">
    <w:name w:val="065DEBA451C84877A4CCA88CD59409D6"/>
    <w:rsid w:val="009166CC"/>
  </w:style>
  <w:style w:type="paragraph" w:customStyle="1" w:styleId="469E4B2E78DC403E80068E1765759DDD">
    <w:name w:val="469E4B2E78DC403E80068E1765759DDD"/>
    <w:rsid w:val="00985084"/>
  </w:style>
  <w:style w:type="paragraph" w:customStyle="1" w:styleId="FAC5D36B4A1749509223FF31D88F3E26">
    <w:name w:val="FAC5D36B4A1749509223FF31D88F3E26"/>
    <w:rsid w:val="00985084"/>
  </w:style>
  <w:style w:type="paragraph" w:customStyle="1" w:styleId="B1C97924A99B4DAA9EAD7D7D9E9CD14E">
    <w:name w:val="B1C97924A99B4DAA9EAD7D7D9E9CD14E"/>
    <w:rsid w:val="00985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AA164-374B-48A3-BD52-4A918123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8</Pages>
  <Words>4528</Words>
  <Characters>25814</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33</cp:revision>
  <cp:lastPrinted>2019-09-27T14:53:00Z</cp:lastPrinted>
  <dcterms:created xsi:type="dcterms:W3CDTF">2024-07-08T08:25:00Z</dcterms:created>
  <dcterms:modified xsi:type="dcterms:W3CDTF">2026-05-20T11:50:00Z</dcterms:modified>
  <cp:category/>
</cp:coreProperties>
</file>